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688" w:rsidRDefault="00E85688" w:rsidP="00F22815">
      <w:pPr>
        <w:keepNext/>
        <w:keepLines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it-IT"/>
        </w:rPr>
        <w:tab/>
      </w:r>
      <w:r>
        <w:rPr>
          <w:noProof/>
          <w:lang w:eastAsia="it-IT"/>
        </w:rPr>
        <w:tab/>
      </w:r>
      <w:r>
        <w:rPr>
          <w:noProof/>
          <w:lang w:eastAsia="it-IT"/>
        </w:rPr>
        <w:tab/>
      </w:r>
      <w:r>
        <w:rPr>
          <w:noProof/>
          <w:lang w:eastAsia="it-IT"/>
        </w:rPr>
        <w:tab/>
      </w:r>
      <w:r>
        <w:rPr>
          <w:noProof/>
          <w:lang w:eastAsia="it-IT"/>
        </w:rPr>
        <w:tab/>
      </w:r>
      <w:r>
        <w:rPr>
          <w:noProof/>
          <w:lang w:eastAsia="it-IT"/>
        </w:rPr>
        <w:tab/>
      </w:r>
      <w:r>
        <w:rPr>
          <w:noProof/>
          <w:lang w:eastAsia="it-IT"/>
        </w:rPr>
        <w:tab/>
      </w:r>
      <w:r w:rsidR="00A01D69">
        <w:rPr>
          <w:noProof/>
          <w:lang w:eastAsia="it-IT"/>
        </w:rPr>
        <w:drawing>
          <wp:inline distT="0" distB="0" distL="0" distR="0">
            <wp:extent cx="1530350" cy="1009650"/>
            <wp:effectExtent l="0" t="0" r="0" b="0"/>
            <wp:docPr id="3" name="Immagine 3" descr="Immagini Stock: Scuolabus del fumet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magini Stock: Scuolabus del fumetto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21"/>
                    <a:stretch/>
                  </pic:blipFill>
                  <pic:spPr bwMode="auto">
                    <a:xfrm>
                      <a:off x="0" y="0"/>
                      <a:ext cx="1528445" cy="1008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E7B81">
        <w:rPr>
          <w:rFonts w:ascii="Times New Roman" w:hAnsi="Times New Roman"/>
          <w:noProof/>
          <w:lang w:eastAsia="it-IT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814705" cy="1131570"/>
            <wp:effectExtent l="0" t="0" r="0" b="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1131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5688" w:rsidRDefault="00E85688" w:rsidP="00F22815">
      <w:pPr>
        <w:keepNext/>
        <w:keepLines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E7B81" w:rsidRPr="000E7B81" w:rsidRDefault="000E7B81" w:rsidP="00F22815">
      <w:pPr>
        <w:keepNext/>
        <w:keepLines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E7B81">
        <w:rPr>
          <w:rFonts w:ascii="Times New Roman" w:hAnsi="Times New Roman"/>
          <w:b/>
          <w:sz w:val="24"/>
          <w:szCs w:val="24"/>
        </w:rPr>
        <w:t>COMUNE DI ROCCA DI NETO</w:t>
      </w:r>
    </w:p>
    <w:p w:rsidR="000E7B81" w:rsidRDefault="00F22815" w:rsidP="00F22815">
      <w:pPr>
        <w:keepNext/>
        <w:keepLines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Ufficio servizi scolastici</w:t>
      </w:r>
    </w:p>
    <w:p w:rsidR="00F22815" w:rsidRDefault="00F22815" w:rsidP="00F22815">
      <w:pPr>
        <w:keepNext/>
        <w:keepLines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C.so Umberto I </w:t>
      </w:r>
    </w:p>
    <w:p w:rsidR="00F22815" w:rsidRDefault="00F22815" w:rsidP="00F22815">
      <w:pPr>
        <w:keepNext/>
        <w:keepLines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Tel. 0962-80243</w:t>
      </w:r>
    </w:p>
    <w:p w:rsidR="00F22815" w:rsidRDefault="00F22815" w:rsidP="00F22815">
      <w:pPr>
        <w:keepNext/>
        <w:keepLines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22815" w:rsidRPr="00E85688" w:rsidRDefault="00F22815" w:rsidP="00F22815">
      <w:pPr>
        <w:keepNext/>
        <w:keepLines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Comic Sans MS" w:hAnsi="Comic Sans MS"/>
          <w:b/>
        </w:rPr>
      </w:pPr>
      <w:r w:rsidRPr="00E85688">
        <w:rPr>
          <w:rFonts w:ascii="Comic Sans MS" w:hAnsi="Comic Sans MS"/>
          <w:b/>
        </w:rPr>
        <w:t xml:space="preserve">DOMANDA DI ISCRIZIONE AL SERVIZIO </w:t>
      </w:r>
      <w:r w:rsidR="00BD292C">
        <w:rPr>
          <w:rFonts w:ascii="Comic Sans MS" w:hAnsi="Comic Sans MS"/>
          <w:b/>
        </w:rPr>
        <w:t>SCUOLABUS</w:t>
      </w:r>
    </w:p>
    <w:p w:rsidR="00F22815" w:rsidRPr="00E85688" w:rsidRDefault="001914F8" w:rsidP="00F22815">
      <w:pPr>
        <w:keepNext/>
        <w:keepLines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ANNO SCOLASTICO </w:t>
      </w:r>
      <w:r w:rsidR="00CF0125">
        <w:rPr>
          <w:rFonts w:ascii="Comic Sans MS" w:hAnsi="Comic Sans MS"/>
          <w:b/>
        </w:rPr>
        <w:t>2020</w:t>
      </w:r>
      <w:r w:rsidR="00F22815" w:rsidRPr="00E85688">
        <w:rPr>
          <w:rFonts w:ascii="Comic Sans MS" w:hAnsi="Comic Sans MS"/>
          <w:b/>
        </w:rPr>
        <w:t>/20</w:t>
      </w:r>
      <w:r w:rsidR="00CF0125">
        <w:rPr>
          <w:rFonts w:ascii="Comic Sans MS" w:hAnsi="Comic Sans MS"/>
          <w:b/>
        </w:rPr>
        <w:t>21</w:t>
      </w:r>
      <w:bookmarkStart w:id="0" w:name="_GoBack"/>
      <w:bookmarkEnd w:id="0"/>
    </w:p>
    <w:p w:rsidR="00F22815" w:rsidRPr="00F22815" w:rsidRDefault="00F22815" w:rsidP="00F22815">
      <w:pPr>
        <w:keepNext/>
        <w:keepLines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22815" w:rsidRPr="00E85688" w:rsidRDefault="00F22815" w:rsidP="00BD292C">
      <w:pPr>
        <w:keepNext/>
        <w:keepLines/>
        <w:widowControl w:val="0"/>
        <w:spacing w:after="0" w:line="360" w:lineRule="auto"/>
        <w:jc w:val="both"/>
        <w:rPr>
          <w:rFonts w:ascii="Arial" w:hAnsi="Arial" w:cs="Arial"/>
          <w:b/>
        </w:rPr>
      </w:pPr>
      <w:r w:rsidRPr="00E85688">
        <w:rPr>
          <w:rFonts w:ascii="Arial" w:hAnsi="Arial" w:cs="Arial"/>
        </w:rPr>
        <w:t>Il/La sottoscritto/a genitore _________________________________________residente a ________________________ Via/piazza _____________________________________n. ______________tel.n.______________________________</w:t>
      </w:r>
    </w:p>
    <w:p w:rsidR="000E7B81" w:rsidRPr="00E85688" w:rsidRDefault="000E7B81" w:rsidP="000E7B81">
      <w:pPr>
        <w:keepNext/>
        <w:keepLines/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F22815" w:rsidRPr="00E85688" w:rsidRDefault="00F22815" w:rsidP="000E7B81">
      <w:pPr>
        <w:keepNext/>
        <w:keepLines/>
        <w:widowControl w:val="0"/>
        <w:spacing w:after="0" w:line="240" w:lineRule="auto"/>
        <w:jc w:val="center"/>
        <w:rPr>
          <w:rFonts w:ascii="Comic Sans MS" w:hAnsi="Comic Sans MS"/>
          <w:b/>
        </w:rPr>
      </w:pPr>
      <w:r w:rsidRPr="00E85688">
        <w:rPr>
          <w:rFonts w:ascii="Comic Sans MS" w:hAnsi="Comic Sans MS"/>
          <w:b/>
        </w:rPr>
        <w:t>C H I E D E</w:t>
      </w:r>
    </w:p>
    <w:p w:rsidR="00F22815" w:rsidRPr="00E85688" w:rsidRDefault="00F22815" w:rsidP="00E85688">
      <w:pPr>
        <w:keepNext/>
        <w:keepLines/>
        <w:widowControl w:val="0"/>
        <w:spacing w:after="0" w:line="360" w:lineRule="auto"/>
        <w:jc w:val="both"/>
        <w:rPr>
          <w:rFonts w:ascii="Comic Sans MS" w:hAnsi="Comic Sans MS"/>
          <w:b/>
        </w:rPr>
      </w:pPr>
      <w:r w:rsidRPr="00E85688">
        <w:rPr>
          <w:rFonts w:ascii="Comic Sans MS" w:hAnsi="Comic Sans MS"/>
          <w:b/>
        </w:rPr>
        <w:t xml:space="preserve">l’iscrizione al servizio </w:t>
      </w:r>
      <w:r w:rsidR="00F97E4F">
        <w:rPr>
          <w:rFonts w:ascii="Comic Sans MS" w:hAnsi="Comic Sans MS"/>
          <w:b/>
        </w:rPr>
        <w:t xml:space="preserve">scuolabus </w:t>
      </w:r>
      <w:r w:rsidRPr="00E85688">
        <w:rPr>
          <w:rFonts w:ascii="Comic Sans MS" w:hAnsi="Comic Sans MS"/>
          <w:b/>
        </w:rPr>
        <w:t>per il proprio figlio/a/i</w:t>
      </w:r>
      <w:r w:rsidR="00E85688" w:rsidRPr="00E85688">
        <w:rPr>
          <w:rFonts w:ascii="Comic Sans MS" w:hAnsi="Comic Sans MS"/>
          <w:b/>
        </w:rPr>
        <w:t>:</w:t>
      </w:r>
    </w:p>
    <w:p w:rsidR="007753A8" w:rsidRPr="00E85688" w:rsidRDefault="007753A8" w:rsidP="0072733E">
      <w:pPr>
        <w:keepNext/>
        <w:keepLines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b/>
        </w:rPr>
      </w:pPr>
      <w:r w:rsidRPr="00E85688">
        <w:rPr>
          <w:rFonts w:ascii="Comic Sans MS" w:hAnsi="Comic Sans MS"/>
          <w:b/>
        </w:rPr>
        <w:t>COGNOME………………………………………….NOME………………………………………….</w:t>
      </w:r>
    </w:p>
    <w:p w:rsidR="007753A8" w:rsidRPr="00E85688" w:rsidRDefault="007753A8" w:rsidP="007753A8">
      <w:pPr>
        <w:keepNext/>
        <w:keepLines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</w:rPr>
      </w:pPr>
    </w:p>
    <w:p w:rsidR="007753A8" w:rsidRDefault="001D70A2" w:rsidP="007753A8">
      <w:pPr>
        <w:keepNext/>
        <w:keepLines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it-IT"/>
        </w:rPr>
        <w:pict>
          <v:rect id="_x0000_s1027" style="position:absolute;left:0;text-align:left;margin-left:248.95pt;margin-top:40.7pt;width:9.65pt;height:7.55pt;z-index:251659776"/>
        </w:pict>
      </w:r>
      <w:r>
        <w:rPr>
          <w:rFonts w:ascii="Arial" w:hAnsi="Arial" w:cs="Arial"/>
          <w:noProof/>
          <w:lang w:eastAsia="it-IT"/>
        </w:rPr>
        <w:pict>
          <v:rect id="_x0000_s1026" style="position:absolute;left:0;text-align:left;margin-left:248.5pt;margin-top:58.9pt;width:9.65pt;height:7.55pt;z-index:251658752"/>
        </w:pict>
      </w:r>
      <w:r w:rsidR="007753A8" w:rsidRPr="00E85688">
        <w:rPr>
          <w:rFonts w:ascii="Arial" w:hAnsi="Arial" w:cs="Arial"/>
        </w:rPr>
        <w:t>nato/a</w:t>
      </w:r>
      <w:r w:rsidR="0072733E">
        <w:rPr>
          <w:rFonts w:ascii="Arial" w:hAnsi="Arial" w:cs="Arial"/>
        </w:rPr>
        <w:t xml:space="preserve"> </w:t>
      </w:r>
      <w:r w:rsidR="007753A8" w:rsidRPr="00E85688">
        <w:rPr>
          <w:rFonts w:ascii="Arial" w:hAnsi="Arial" w:cs="Arial"/>
        </w:rPr>
        <w:t>a</w:t>
      </w:r>
      <w:r w:rsidR="0072733E">
        <w:rPr>
          <w:rFonts w:ascii="Arial" w:hAnsi="Arial" w:cs="Arial"/>
        </w:rPr>
        <w:t>_</w:t>
      </w:r>
      <w:r w:rsidR="007753A8" w:rsidRPr="00E85688">
        <w:rPr>
          <w:rFonts w:ascii="Arial" w:hAnsi="Arial" w:cs="Arial"/>
        </w:rPr>
        <w:t xml:space="preserve">___________________________________il___________________________________ frequentante nell’anno scolastico </w:t>
      </w:r>
      <w:r w:rsidR="0072733E">
        <w:rPr>
          <w:rFonts w:ascii="Arial" w:hAnsi="Arial" w:cs="Arial"/>
        </w:rPr>
        <w:t>2018</w:t>
      </w:r>
      <w:r w:rsidR="007753A8" w:rsidRPr="00E85688">
        <w:rPr>
          <w:rFonts w:ascii="Arial" w:hAnsi="Arial" w:cs="Arial"/>
        </w:rPr>
        <w:t>/20</w:t>
      </w:r>
      <w:r w:rsidR="0072733E">
        <w:rPr>
          <w:rFonts w:ascii="Arial" w:hAnsi="Arial" w:cs="Arial"/>
        </w:rPr>
        <w:t>19</w:t>
      </w:r>
      <w:r w:rsidR="007753A8" w:rsidRPr="00E85688">
        <w:rPr>
          <w:rFonts w:ascii="Arial" w:hAnsi="Arial" w:cs="Arial"/>
        </w:rPr>
        <w:t xml:space="preserve"> la scuola: ___________________________________</w:t>
      </w:r>
      <w:r w:rsidR="007753A8">
        <w:rPr>
          <w:rFonts w:ascii="Arial" w:hAnsi="Arial" w:cs="Arial"/>
        </w:rPr>
        <w:tab/>
      </w:r>
      <w:r w:rsidR="007753A8">
        <w:rPr>
          <w:rFonts w:ascii="Arial" w:hAnsi="Arial" w:cs="Arial"/>
        </w:rPr>
        <w:tab/>
        <w:t>POSSIEDE TESSERA CITYCARD</w:t>
      </w:r>
    </w:p>
    <w:p w:rsidR="007753A8" w:rsidRPr="008E30BE" w:rsidRDefault="007753A8" w:rsidP="007753A8">
      <w:pPr>
        <w:keepNext/>
        <w:keepLines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NON POSSIEDE TESSERA CITYCARD</w:t>
      </w:r>
    </w:p>
    <w:p w:rsidR="007753A8" w:rsidRDefault="007753A8" w:rsidP="007753A8">
      <w:pPr>
        <w:keepNext/>
        <w:keepLines/>
        <w:widowControl w:val="0"/>
        <w:spacing w:after="0"/>
        <w:jc w:val="center"/>
        <w:rPr>
          <w:rFonts w:ascii="Comic Sans MS" w:hAnsi="Comic Sans MS"/>
          <w:b/>
        </w:rPr>
      </w:pPr>
    </w:p>
    <w:p w:rsidR="0072733E" w:rsidRPr="00E85688" w:rsidRDefault="0072733E" w:rsidP="0072733E">
      <w:pPr>
        <w:keepNext/>
        <w:keepLines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b/>
        </w:rPr>
      </w:pPr>
      <w:r w:rsidRPr="00E85688">
        <w:rPr>
          <w:rFonts w:ascii="Comic Sans MS" w:hAnsi="Comic Sans MS"/>
          <w:b/>
        </w:rPr>
        <w:t>COGNOME………………………………………….NOME………………………………………….</w:t>
      </w:r>
    </w:p>
    <w:p w:rsidR="0072733E" w:rsidRPr="00E85688" w:rsidRDefault="0072733E" w:rsidP="0072733E">
      <w:pPr>
        <w:keepNext/>
        <w:keepLines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</w:rPr>
      </w:pPr>
    </w:p>
    <w:p w:rsidR="0072733E" w:rsidRDefault="001D70A2" w:rsidP="0072733E">
      <w:pPr>
        <w:keepNext/>
        <w:keepLines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it-IT"/>
        </w:rPr>
        <w:pict>
          <v:rect id="_x0000_s1031" style="position:absolute;left:0;text-align:left;margin-left:248.95pt;margin-top:40.7pt;width:9.65pt;height:7.55pt;z-index:251662848"/>
        </w:pict>
      </w:r>
      <w:r>
        <w:rPr>
          <w:rFonts w:ascii="Arial" w:hAnsi="Arial" w:cs="Arial"/>
          <w:noProof/>
          <w:lang w:eastAsia="it-IT"/>
        </w:rPr>
        <w:pict>
          <v:rect id="_x0000_s1030" style="position:absolute;left:0;text-align:left;margin-left:248.5pt;margin-top:58.9pt;width:9.65pt;height:7.55pt;z-index:251661824"/>
        </w:pict>
      </w:r>
      <w:r w:rsidR="0072733E" w:rsidRPr="00E85688">
        <w:rPr>
          <w:rFonts w:ascii="Arial" w:hAnsi="Arial" w:cs="Arial"/>
        </w:rPr>
        <w:t>nato/a</w:t>
      </w:r>
      <w:r w:rsidR="0072733E">
        <w:rPr>
          <w:rFonts w:ascii="Arial" w:hAnsi="Arial" w:cs="Arial"/>
        </w:rPr>
        <w:t xml:space="preserve"> </w:t>
      </w:r>
      <w:r w:rsidR="0072733E" w:rsidRPr="00E85688">
        <w:rPr>
          <w:rFonts w:ascii="Arial" w:hAnsi="Arial" w:cs="Arial"/>
        </w:rPr>
        <w:t>a</w:t>
      </w:r>
      <w:r w:rsidR="0072733E">
        <w:rPr>
          <w:rFonts w:ascii="Arial" w:hAnsi="Arial" w:cs="Arial"/>
        </w:rPr>
        <w:t>_</w:t>
      </w:r>
      <w:r w:rsidR="0072733E" w:rsidRPr="00E85688">
        <w:rPr>
          <w:rFonts w:ascii="Arial" w:hAnsi="Arial" w:cs="Arial"/>
        </w:rPr>
        <w:t xml:space="preserve">___________________________________il___________________________________ frequentante nell’anno scolastico </w:t>
      </w:r>
      <w:r w:rsidR="0072733E">
        <w:rPr>
          <w:rFonts w:ascii="Arial" w:hAnsi="Arial" w:cs="Arial"/>
        </w:rPr>
        <w:t>2018</w:t>
      </w:r>
      <w:r w:rsidR="0072733E" w:rsidRPr="00E85688">
        <w:rPr>
          <w:rFonts w:ascii="Arial" w:hAnsi="Arial" w:cs="Arial"/>
        </w:rPr>
        <w:t>/20</w:t>
      </w:r>
      <w:r w:rsidR="0072733E">
        <w:rPr>
          <w:rFonts w:ascii="Arial" w:hAnsi="Arial" w:cs="Arial"/>
        </w:rPr>
        <w:t>19</w:t>
      </w:r>
      <w:r w:rsidR="0072733E" w:rsidRPr="00E85688">
        <w:rPr>
          <w:rFonts w:ascii="Arial" w:hAnsi="Arial" w:cs="Arial"/>
        </w:rPr>
        <w:t xml:space="preserve"> la scuola: ___________________________________</w:t>
      </w:r>
      <w:r w:rsidR="0072733E">
        <w:rPr>
          <w:rFonts w:ascii="Arial" w:hAnsi="Arial" w:cs="Arial"/>
        </w:rPr>
        <w:tab/>
      </w:r>
      <w:r w:rsidR="0072733E">
        <w:rPr>
          <w:rFonts w:ascii="Arial" w:hAnsi="Arial" w:cs="Arial"/>
        </w:rPr>
        <w:tab/>
        <w:t>POSSIEDE TESSERA CITYCARD</w:t>
      </w:r>
    </w:p>
    <w:p w:rsidR="0072733E" w:rsidRPr="008E30BE" w:rsidRDefault="0072733E" w:rsidP="0072733E">
      <w:pPr>
        <w:keepNext/>
        <w:keepLines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NON POSSIEDE TESSERA CITYCARD</w:t>
      </w:r>
    </w:p>
    <w:p w:rsidR="007753A8" w:rsidRPr="00E85688" w:rsidRDefault="007753A8" w:rsidP="007753A8">
      <w:pPr>
        <w:keepNext/>
        <w:keepLines/>
        <w:widowControl w:val="0"/>
        <w:spacing w:after="0"/>
        <w:jc w:val="both"/>
        <w:rPr>
          <w:rFonts w:ascii="Arial" w:hAnsi="Arial" w:cs="Arial"/>
        </w:rPr>
      </w:pPr>
    </w:p>
    <w:p w:rsidR="00E85688" w:rsidRPr="00E85688" w:rsidRDefault="00E85688" w:rsidP="00E85688">
      <w:pPr>
        <w:keepNext/>
        <w:keepLines/>
        <w:widowControl w:val="0"/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E85688">
        <w:rPr>
          <w:rFonts w:ascii="Arial" w:hAnsi="Arial" w:cs="Arial"/>
          <w:b/>
        </w:rPr>
        <w:t>Si impegna al regolare pagamento delle quote dovute nei termini e con le modalità indicate dall’amministrazione comuna</w:t>
      </w:r>
      <w:r w:rsidR="00B238EC">
        <w:rPr>
          <w:rFonts w:ascii="Arial" w:hAnsi="Arial" w:cs="Arial"/>
          <w:b/>
        </w:rPr>
        <w:t xml:space="preserve">le, </w:t>
      </w:r>
      <w:r w:rsidR="00B238EC" w:rsidRPr="00B238EC">
        <w:rPr>
          <w:rFonts w:ascii="Arial" w:hAnsi="Arial" w:cs="Arial"/>
          <w:b/>
        </w:rPr>
        <w:t>ad essere presente alla suddetta fermata al momento del rientro per prendere in consegna il minore</w:t>
      </w:r>
    </w:p>
    <w:p w:rsidR="00E85688" w:rsidRDefault="00E85688" w:rsidP="00E85688">
      <w:pPr>
        <w:keepNext/>
        <w:keepLines/>
        <w:widowControl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E85688" w:rsidRPr="00BD292C" w:rsidRDefault="00E85688" w:rsidP="00E85688">
      <w:pPr>
        <w:keepNext/>
        <w:keepLines/>
        <w:widowControl w:val="0"/>
        <w:spacing w:after="0"/>
        <w:jc w:val="both"/>
        <w:rPr>
          <w:rFonts w:ascii="Arial" w:hAnsi="Arial" w:cs="Arial"/>
          <w:sz w:val="16"/>
          <w:szCs w:val="16"/>
        </w:rPr>
      </w:pPr>
      <w:r w:rsidRPr="00BD292C">
        <w:rPr>
          <w:rFonts w:ascii="Arial" w:hAnsi="Arial" w:cs="Arial"/>
          <w:sz w:val="16"/>
          <w:szCs w:val="16"/>
        </w:rPr>
        <w:t>Il sottoscritto/a dichiara di essere informato/a, ai sensi dell’art. 13 del D. Lgs. n. 196 del 30.06.2003 (codice della Privacy), che i dati personali raccolti saranno trattati, anche con strumenti informatici, esclusivamente nell’ambito del procedimento per il quale la presente dichiarazione viene resa.</w:t>
      </w:r>
    </w:p>
    <w:p w:rsidR="00F22815" w:rsidRDefault="00F22815" w:rsidP="00F22815">
      <w:pPr>
        <w:keepNext/>
        <w:keepLines/>
        <w:widowControl w:val="0"/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</w:p>
    <w:p w:rsidR="00E85688" w:rsidRDefault="00E85688" w:rsidP="00F22815">
      <w:pPr>
        <w:keepNext/>
        <w:keepLines/>
        <w:widowControl w:val="0"/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Data_____________________</w:t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  <w:t>Firma__________________________</w:t>
      </w:r>
    </w:p>
    <w:p w:rsidR="00E85688" w:rsidRDefault="00E85688" w:rsidP="00F22815">
      <w:pPr>
        <w:keepNext/>
        <w:keepLines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85688" w:rsidRDefault="00E85688" w:rsidP="00F22815">
      <w:pPr>
        <w:keepNext/>
        <w:keepLines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22815" w:rsidRPr="00B8663B" w:rsidRDefault="00E85688" w:rsidP="00F22815">
      <w:pPr>
        <w:pStyle w:val="Paragrafoelenco"/>
        <w:keepNext/>
        <w:keepLines/>
        <w:widowControl w:val="0"/>
        <w:numPr>
          <w:ilvl w:val="0"/>
          <w:numId w:val="10"/>
        </w:num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E85688">
        <w:rPr>
          <w:rFonts w:ascii="Arial" w:hAnsi="Arial" w:cs="Arial"/>
          <w:sz w:val="20"/>
          <w:szCs w:val="20"/>
        </w:rPr>
        <w:t>Allegato documento identità genitore</w:t>
      </w:r>
    </w:p>
    <w:p w:rsidR="00B8663B" w:rsidRPr="00956FF7" w:rsidRDefault="00B8663B" w:rsidP="00B8663B">
      <w:pPr>
        <w:pStyle w:val="Paragrafoelenco"/>
        <w:keepNext/>
        <w:keepLines/>
        <w:widowControl w:val="0"/>
        <w:numPr>
          <w:ilvl w:val="0"/>
          <w:numId w:val="10"/>
        </w:num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956FF7">
        <w:rPr>
          <w:rFonts w:ascii="Comic Sans MS" w:hAnsi="Comic Sans MS"/>
          <w:sz w:val="20"/>
          <w:szCs w:val="20"/>
        </w:rPr>
        <w:t>Allegato Modello ISEE</w:t>
      </w:r>
      <w:r>
        <w:rPr>
          <w:rFonts w:ascii="Comic Sans MS" w:hAnsi="Comic Sans MS"/>
          <w:sz w:val="20"/>
          <w:szCs w:val="20"/>
        </w:rPr>
        <w:t xml:space="preserve"> (facoltativo)</w:t>
      </w:r>
    </w:p>
    <w:p w:rsidR="00B8663B" w:rsidRPr="00E85688" w:rsidRDefault="00B8663B" w:rsidP="00B8663B">
      <w:pPr>
        <w:pStyle w:val="Paragrafoelenco"/>
        <w:keepNext/>
        <w:keepLines/>
        <w:widowControl w:val="0"/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</w:p>
    <w:sectPr w:rsidR="00B8663B" w:rsidRPr="00E85688" w:rsidSect="00F97E4F">
      <w:pgSz w:w="11906" w:h="16838"/>
      <w:pgMar w:top="709" w:right="1134" w:bottom="709" w:left="1134" w:header="720" w:footer="720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70A2" w:rsidRDefault="001D70A2" w:rsidP="00BD292C">
      <w:pPr>
        <w:spacing w:after="0" w:line="240" w:lineRule="auto"/>
      </w:pPr>
      <w:r>
        <w:separator/>
      </w:r>
    </w:p>
  </w:endnote>
  <w:endnote w:type="continuationSeparator" w:id="0">
    <w:p w:rsidR="001D70A2" w:rsidRDefault="001D70A2" w:rsidP="00BD2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70A2" w:rsidRDefault="001D70A2" w:rsidP="00BD292C">
      <w:pPr>
        <w:spacing w:after="0" w:line="240" w:lineRule="auto"/>
      </w:pPr>
      <w:r>
        <w:separator/>
      </w:r>
    </w:p>
  </w:footnote>
  <w:footnote w:type="continuationSeparator" w:id="0">
    <w:p w:rsidR="001D70A2" w:rsidRDefault="001D70A2" w:rsidP="00BD29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NewRomanPSMT" w:eastAsia="Calibri" w:hAnsi="TimesNewRomanPSMT" w:cs="TimesNewRomanPSMT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TimesNewRomanPSMT" w:hAnsi="TimesNewRomanPSMT" w:cs="Symbol" w:hint="default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20C84EFC"/>
    <w:multiLevelType w:val="hybridMultilevel"/>
    <w:tmpl w:val="2262531C"/>
    <w:lvl w:ilvl="0" w:tplc="B054F5E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3655173E"/>
    <w:multiLevelType w:val="hybridMultilevel"/>
    <w:tmpl w:val="B268DCCE"/>
    <w:lvl w:ilvl="0" w:tplc="77C070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405606"/>
    <w:multiLevelType w:val="hybridMultilevel"/>
    <w:tmpl w:val="B85AE99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943F67"/>
    <w:multiLevelType w:val="hybridMultilevel"/>
    <w:tmpl w:val="9AAA0A30"/>
    <w:lvl w:ilvl="0" w:tplc="77C070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9172D3"/>
    <w:multiLevelType w:val="hybridMultilevel"/>
    <w:tmpl w:val="7DCC85C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028E"/>
    <w:rsid w:val="00065F09"/>
    <w:rsid w:val="000E521A"/>
    <w:rsid w:val="000E56BD"/>
    <w:rsid w:val="000E7B81"/>
    <w:rsid w:val="000F028E"/>
    <w:rsid w:val="00112752"/>
    <w:rsid w:val="00116252"/>
    <w:rsid w:val="001914F8"/>
    <w:rsid w:val="001D70A2"/>
    <w:rsid w:val="0026060E"/>
    <w:rsid w:val="00276CED"/>
    <w:rsid w:val="002A315B"/>
    <w:rsid w:val="002A730A"/>
    <w:rsid w:val="002C3B82"/>
    <w:rsid w:val="00325F91"/>
    <w:rsid w:val="00383DE9"/>
    <w:rsid w:val="003F6D7F"/>
    <w:rsid w:val="00422817"/>
    <w:rsid w:val="0052596E"/>
    <w:rsid w:val="006775BE"/>
    <w:rsid w:val="006A38E0"/>
    <w:rsid w:val="006A3A63"/>
    <w:rsid w:val="0070351C"/>
    <w:rsid w:val="0072733E"/>
    <w:rsid w:val="007417E5"/>
    <w:rsid w:val="007753A8"/>
    <w:rsid w:val="007B24E3"/>
    <w:rsid w:val="007D384C"/>
    <w:rsid w:val="00800A43"/>
    <w:rsid w:val="00852BA3"/>
    <w:rsid w:val="00862D58"/>
    <w:rsid w:val="00872DC2"/>
    <w:rsid w:val="00904EA3"/>
    <w:rsid w:val="00926FC9"/>
    <w:rsid w:val="00931228"/>
    <w:rsid w:val="00997990"/>
    <w:rsid w:val="009C637B"/>
    <w:rsid w:val="00A01D69"/>
    <w:rsid w:val="00A94EEF"/>
    <w:rsid w:val="00AA1041"/>
    <w:rsid w:val="00AC456A"/>
    <w:rsid w:val="00B238EC"/>
    <w:rsid w:val="00B3710C"/>
    <w:rsid w:val="00B563D4"/>
    <w:rsid w:val="00B8663B"/>
    <w:rsid w:val="00BD292C"/>
    <w:rsid w:val="00BF35CB"/>
    <w:rsid w:val="00C1358A"/>
    <w:rsid w:val="00C85111"/>
    <w:rsid w:val="00CE0DDD"/>
    <w:rsid w:val="00CF0125"/>
    <w:rsid w:val="00D61069"/>
    <w:rsid w:val="00D94A1B"/>
    <w:rsid w:val="00E5571C"/>
    <w:rsid w:val="00E85688"/>
    <w:rsid w:val="00F22815"/>
    <w:rsid w:val="00F34C29"/>
    <w:rsid w:val="00F50CC2"/>
    <w:rsid w:val="00F97E4F"/>
    <w:rsid w:val="00FA352C"/>
    <w:rsid w:val="00FA53C9"/>
    <w:rsid w:val="00FF1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oNotEmbedSmartTags/>
  <w:decimalSymbol w:val=","/>
  <w:listSeparator w:val=";"/>
  <w15:docId w15:val="{D7375FFB-1B4B-47A5-8B66-B04B4BAFE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94A1B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Titolo1">
    <w:name w:val="heading 1"/>
    <w:basedOn w:val="Normale"/>
    <w:next w:val="Normale"/>
    <w:qFormat/>
    <w:rsid w:val="00D94A1B"/>
    <w:pPr>
      <w:keepNext/>
      <w:tabs>
        <w:tab w:val="num" w:pos="0"/>
      </w:tabs>
      <w:spacing w:before="240" w:after="60"/>
      <w:ind w:left="432" w:hanging="432"/>
      <w:outlineLvl w:val="0"/>
    </w:pPr>
    <w:rPr>
      <w:rFonts w:ascii="Cambria" w:eastAsia="Times New Roman" w:hAnsi="Cambria"/>
      <w:b/>
      <w:bCs/>
      <w:kern w:val="1"/>
      <w:sz w:val="32"/>
      <w:szCs w:val="32"/>
    </w:rPr>
  </w:style>
  <w:style w:type="paragraph" w:styleId="Titolo2">
    <w:name w:val="heading 2"/>
    <w:basedOn w:val="Normale"/>
    <w:next w:val="Normale"/>
    <w:qFormat/>
    <w:rsid w:val="00D94A1B"/>
    <w:pPr>
      <w:keepNext/>
      <w:tabs>
        <w:tab w:val="num" w:pos="0"/>
      </w:tabs>
      <w:autoSpaceDE w:val="0"/>
      <w:spacing w:after="0" w:line="240" w:lineRule="auto"/>
      <w:ind w:left="576" w:hanging="576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D94A1B"/>
    <w:rPr>
      <w:rFonts w:ascii="TimesNewRomanPSMT" w:eastAsia="Calibri" w:hAnsi="TimesNewRomanPSMT" w:cs="TimesNewRomanPSMT" w:hint="default"/>
    </w:rPr>
  </w:style>
  <w:style w:type="character" w:customStyle="1" w:styleId="WW8Num1z1">
    <w:name w:val="WW8Num1z1"/>
    <w:rsid w:val="00D94A1B"/>
    <w:rPr>
      <w:rFonts w:ascii="Courier New" w:hAnsi="Courier New" w:cs="Courier New" w:hint="default"/>
    </w:rPr>
  </w:style>
  <w:style w:type="character" w:customStyle="1" w:styleId="WW8Num1z2">
    <w:name w:val="WW8Num1z2"/>
    <w:rsid w:val="00D94A1B"/>
    <w:rPr>
      <w:rFonts w:ascii="Wingdings" w:hAnsi="Wingdings" w:cs="Wingdings" w:hint="default"/>
    </w:rPr>
  </w:style>
  <w:style w:type="character" w:customStyle="1" w:styleId="WW8Num1z3">
    <w:name w:val="WW8Num1z3"/>
    <w:rsid w:val="00D94A1B"/>
    <w:rPr>
      <w:rFonts w:ascii="Symbol" w:hAnsi="Symbol" w:cs="Symbol" w:hint="default"/>
    </w:rPr>
  </w:style>
  <w:style w:type="character" w:customStyle="1" w:styleId="WW8Num1z4">
    <w:name w:val="WW8Num1z4"/>
    <w:rsid w:val="00D94A1B"/>
  </w:style>
  <w:style w:type="character" w:customStyle="1" w:styleId="WW8Num1z5">
    <w:name w:val="WW8Num1z5"/>
    <w:rsid w:val="00D94A1B"/>
  </w:style>
  <w:style w:type="character" w:customStyle="1" w:styleId="WW8Num1z6">
    <w:name w:val="WW8Num1z6"/>
    <w:rsid w:val="00D94A1B"/>
  </w:style>
  <w:style w:type="character" w:customStyle="1" w:styleId="WW8Num1z7">
    <w:name w:val="WW8Num1z7"/>
    <w:rsid w:val="00D94A1B"/>
  </w:style>
  <w:style w:type="character" w:customStyle="1" w:styleId="WW8Num1z8">
    <w:name w:val="WW8Num1z8"/>
    <w:rsid w:val="00D94A1B"/>
  </w:style>
  <w:style w:type="character" w:customStyle="1" w:styleId="WW8Num2z0">
    <w:name w:val="WW8Num2z0"/>
    <w:rsid w:val="00D94A1B"/>
    <w:rPr>
      <w:rFonts w:ascii="Times New Roman" w:hAnsi="Times New Roman" w:cs="Times New Roman"/>
      <w:sz w:val="24"/>
      <w:szCs w:val="24"/>
    </w:rPr>
  </w:style>
  <w:style w:type="character" w:customStyle="1" w:styleId="WW8Num3z0">
    <w:name w:val="WW8Num3z0"/>
    <w:rsid w:val="00D94A1B"/>
    <w:rPr>
      <w:rFonts w:ascii="Symbol" w:hAnsi="Symbol" w:cs="Symbol" w:hint="default"/>
    </w:rPr>
  </w:style>
  <w:style w:type="character" w:customStyle="1" w:styleId="WW8Num2z1">
    <w:name w:val="WW8Num2z1"/>
    <w:rsid w:val="00D94A1B"/>
  </w:style>
  <w:style w:type="character" w:customStyle="1" w:styleId="WW8Num2z2">
    <w:name w:val="WW8Num2z2"/>
    <w:rsid w:val="00D94A1B"/>
  </w:style>
  <w:style w:type="character" w:customStyle="1" w:styleId="WW8Num2z3">
    <w:name w:val="WW8Num2z3"/>
    <w:rsid w:val="00D94A1B"/>
  </w:style>
  <w:style w:type="character" w:customStyle="1" w:styleId="WW8Num2z4">
    <w:name w:val="WW8Num2z4"/>
    <w:rsid w:val="00D94A1B"/>
  </w:style>
  <w:style w:type="character" w:customStyle="1" w:styleId="WW8Num2z5">
    <w:name w:val="WW8Num2z5"/>
    <w:rsid w:val="00D94A1B"/>
  </w:style>
  <w:style w:type="character" w:customStyle="1" w:styleId="WW8Num2z6">
    <w:name w:val="WW8Num2z6"/>
    <w:rsid w:val="00D94A1B"/>
  </w:style>
  <w:style w:type="character" w:customStyle="1" w:styleId="WW8Num2z7">
    <w:name w:val="WW8Num2z7"/>
    <w:rsid w:val="00D94A1B"/>
  </w:style>
  <w:style w:type="character" w:customStyle="1" w:styleId="WW8Num2z8">
    <w:name w:val="WW8Num2z8"/>
    <w:rsid w:val="00D94A1B"/>
  </w:style>
  <w:style w:type="character" w:customStyle="1" w:styleId="WW8Num3z1">
    <w:name w:val="WW8Num3z1"/>
    <w:rsid w:val="00D94A1B"/>
    <w:rPr>
      <w:rFonts w:ascii="Courier New" w:hAnsi="Courier New" w:cs="Courier New" w:hint="default"/>
    </w:rPr>
  </w:style>
  <w:style w:type="character" w:customStyle="1" w:styleId="WW8Num3z2">
    <w:name w:val="WW8Num3z2"/>
    <w:rsid w:val="00D94A1B"/>
    <w:rPr>
      <w:rFonts w:ascii="Wingdings" w:hAnsi="Wingdings" w:cs="Wingdings" w:hint="default"/>
    </w:rPr>
  </w:style>
  <w:style w:type="character" w:customStyle="1" w:styleId="WW8Num4z0">
    <w:name w:val="WW8Num4z0"/>
    <w:rsid w:val="00D94A1B"/>
    <w:rPr>
      <w:rFonts w:ascii="Wingdings" w:hAnsi="Wingdings" w:cs="Wingdings" w:hint="default"/>
      <w:sz w:val="28"/>
    </w:rPr>
  </w:style>
  <w:style w:type="character" w:customStyle="1" w:styleId="WW8Num4z1">
    <w:name w:val="WW8Num4z1"/>
    <w:rsid w:val="00D94A1B"/>
    <w:rPr>
      <w:rFonts w:ascii="Courier New" w:hAnsi="Courier New" w:cs="Courier New" w:hint="default"/>
    </w:rPr>
  </w:style>
  <w:style w:type="character" w:customStyle="1" w:styleId="WW8Num4z2">
    <w:name w:val="WW8Num4z2"/>
    <w:rsid w:val="00D94A1B"/>
    <w:rPr>
      <w:rFonts w:ascii="Wingdings" w:hAnsi="Wingdings" w:cs="Wingdings" w:hint="default"/>
    </w:rPr>
  </w:style>
  <w:style w:type="character" w:customStyle="1" w:styleId="WW8Num4z3">
    <w:name w:val="WW8Num4z3"/>
    <w:rsid w:val="00D94A1B"/>
    <w:rPr>
      <w:rFonts w:ascii="Symbol" w:hAnsi="Symbol" w:cs="Symbol" w:hint="default"/>
    </w:rPr>
  </w:style>
  <w:style w:type="character" w:customStyle="1" w:styleId="WW8Num5z0">
    <w:name w:val="WW8Num5z0"/>
    <w:rsid w:val="00D94A1B"/>
    <w:rPr>
      <w:rFonts w:ascii="Times New Roman" w:eastAsia="Calibri" w:hAnsi="Times New Roman" w:cs="Times New Roman" w:hint="default"/>
    </w:rPr>
  </w:style>
  <w:style w:type="character" w:customStyle="1" w:styleId="WW8Num5z1">
    <w:name w:val="WW8Num5z1"/>
    <w:rsid w:val="00D94A1B"/>
    <w:rPr>
      <w:rFonts w:ascii="Courier New" w:hAnsi="Courier New" w:cs="Courier New" w:hint="default"/>
    </w:rPr>
  </w:style>
  <w:style w:type="character" w:customStyle="1" w:styleId="WW8Num5z2">
    <w:name w:val="WW8Num5z2"/>
    <w:rsid w:val="00D94A1B"/>
    <w:rPr>
      <w:rFonts w:ascii="Wingdings" w:hAnsi="Wingdings" w:cs="Wingdings" w:hint="default"/>
    </w:rPr>
  </w:style>
  <w:style w:type="character" w:customStyle="1" w:styleId="WW8Num5z3">
    <w:name w:val="WW8Num5z3"/>
    <w:rsid w:val="00D94A1B"/>
    <w:rPr>
      <w:rFonts w:ascii="Symbol" w:hAnsi="Symbol" w:cs="Symbol" w:hint="default"/>
    </w:rPr>
  </w:style>
  <w:style w:type="character" w:customStyle="1" w:styleId="WW8Num6z0">
    <w:name w:val="WW8Num6z0"/>
    <w:rsid w:val="00D94A1B"/>
    <w:rPr>
      <w:rFonts w:ascii="Times New Roman" w:eastAsia="Calibri" w:hAnsi="Times New Roman" w:cs="Times New Roman" w:hint="default"/>
    </w:rPr>
  </w:style>
  <w:style w:type="character" w:customStyle="1" w:styleId="WW8Num6z1">
    <w:name w:val="WW8Num6z1"/>
    <w:rsid w:val="00D94A1B"/>
    <w:rPr>
      <w:rFonts w:ascii="Courier New" w:hAnsi="Courier New" w:cs="Courier New" w:hint="default"/>
    </w:rPr>
  </w:style>
  <w:style w:type="character" w:customStyle="1" w:styleId="WW8Num6z2">
    <w:name w:val="WW8Num6z2"/>
    <w:rsid w:val="00D94A1B"/>
    <w:rPr>
      <w:rFonts w:ascii="Wingdings" w:hAnsi="Wingdings" w:cs="Wingdings" w:hint="default"/>
    </w:rPr>
  </w:style>
  <w:style w:type="character" w:customStyle="1" w:styleId="WW8Num6z3">
    <w:name w:val="WW8Num6z3"/>
    <w:rsid w:val="00D94A1B"/>
    <w:rPr>
      <w:rFonts w:ascii="Symbol" w:hAnsi="Symbol" w:cs="Symbol" w:hint="default"/>
    </w:rPr>
  </w:style>
  <w:style w:type="character" w:customStyle="1" w:styleId="WW8Num7z0">
    <w:name w:val="WW8Num7z0"/>
    <w:rsid w:val="00D94A1B"/>
    <w:rPr>
      <w:rFonts w:ascii="Wingdings" w:hAnsi="Wingdings" w:cs="Wingdings" w:hint="default"/>
      <w:sz w:val="28"/>
    </w:rPr>
  </w:style>
  <w:style w:type="character" w:customStyle="1" w:styleId="WW8Num7z1">
    <w:name w:val="WW8Num7z1"/>
    <w:rsid w:val="00D94A1B"/>
    <w:rPr>
      <w:rFonts w:ascii="Courier New" w:hAnsi="Courier New" w:cs="Courier New" w:hint="default"/>
    </w:rPr>
  </w:style>
  <w:style w:type="character" w:customStyle="1" w:styleId="WW8Num7z2">
    <w:name w:val="WW8Num7z2"/>
    <w:rsid w:val="00D94A1B"/>
    <w:rPr>
      <w:rFonts w:ascii="Wingdings" w:hAnsi="Wingdings" w:cs="Wingdings" w:hint="default"/>
    </w:rPr>
  </w:style>
  <w:style w:type="character" w:customStyle="1" w:styleId="WW8Num7z3">
    <w:name w:val="WW8Num7z3"/>
    <w:rsid w:val="00D94A1B"/>
    <w:rPr>
      <w:rFonts w:ascii="Symbol" w:hAnsi="Symbol" w:cs="Symbol" w:hint="default"/>
    </w:rPr>
  </w:style>
  <w:style w:type="character" w:customStyle="1" w:styleId="WW8Num8z0">
    <w:name w:val="WW8Num8z0"/>
    <w:rsid w:val="00D94A1B"/>
    <w:rPr>
      <w:rFonts w:ascii="TimesNewRomanPSMT" w:eastAsia="Calibri" w:hAnsi="TimesNewRomanPSMT" w:cs="TimesNewRomanPSMT" w:hint="default"/>
    </w:rPr>
  </w:style>
  <w:style w:type="character" w:customStyle="1" w:styleId="WW8Num8z1">
    <w:name w:val="WW8Num8z1"/>
    <w:rsid w:val="00D94A1B"/>
    <w:rPr>
      <w:rFonts w:ascii="Courier New" w:hAnsi="Courier New" w:cs="Courier New" w:hint="default"/>
    </w:rPr>
  </w:style>
  <w:style w:type="character" w:customStyle="1" w:styleId="WW8Num8z2">
    <w:name w:val="WW8Num8z2"/>
    <w:rsid w:val="00D94A1B"/>
    <w:rPr>
      <w:rFonts w:ascii="Wingdings" w:hAnsi="Wingdings" w:cs="Wingdings" w:hint="default"/>
    </w:rPr>
  </w:style>
  <w:style w:type="character" w:customStyle="1" w:styleId="WW8Num8z3">
    <w:name w:val="WW8Num8z3"/>
    <w:rsid w:val="00D94A1B"/>
    <w:rPr>
      <w:rFonts w:ascii="Symbol" w:hAnsi="Symbol" w:cs="Symbol" w:hint="default"/>
    </w:rPr>
  </w:style>
  <w:style w:type="character" w:customStyle="1" w:styleId="Carpredefinitoparagrafo1">
    <w:name w:val="Car. predefinito paragrafo1"/>
    <w:rsid w:val="00D94A1B"/>
  </w:style>
  <w:style w:type="character" w:customStyle="1" w:styleId="CarattereCarattere2">
    <w:name w:val="Carattere Carattere2"/>
    <w:basedOn w:val="Carpredefinitoparagrafo1"/>
    <w:rsid w:val="00D94A1B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CarattereCarattere1">
    <w:name w:val="Carattere Carattere1"/>
    <w:basedOn w:val="Carpredefinitoparagrafo1"/>
    <w:rsid w:val="00D94A1B"/>
    <w:rPr>
      <w:rFonts w:ascii="Times New Roman" w:eastAsia="Times New Roman" w:hAnsi="Times New Roman" w:cs="Times New Roman"/>
      <w:sz w:val="24"/>
      <w:szCs w:val="24"/>
    </w:rPr>
  </w:style>
  <w:style w:type="character" w:customStyle="1" w:styleId="CarattereCarattere">
    <w:name w:val="Carattere Carattere"/>
    <w:basedOn w:val="Carpredefinitoparagrafo1"/>
    <w:rsid w:val="00D94A1B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Collegamentoipertestuale">
    <w:name w:val="Hyperlink"/>
    <w:basedOn w:val="Carpredefinitoparagrafo1"/>
    <w:rsid w:val="00D94A1B"/>
    <w:rPr>
      <w:color w:val="0000FF"/>
      <w:u w:val="single"/>
    </w:rPr>
  </w:style>
  <w:style w:type="character" w:customStyle="1" w:styleId="CarattereCarattere3">
    <w:name w:val="Carattere Carattere3"/>
    <w:basedOn w:val="Carpredefinitoparagrafo1"/>
    <w:rsid w:val="00D94A1B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Punti">
    <w:name w:val="Punti"/>
    <w:rsid w:val="00D94A1B"/>
    <w:rPr>
      <w:rFonts w:ascii="OpenSymbol" w:eastAsia="OpenSymbol" w:hAnsi="OpenSymbol" w:cs="OpenSymbol"/>
    </w:rPr>
  </w:style>
  <w:style w:type="character" w:customStyle="1" w:styleId="Carpredefinitoparagrafo2">
    <w:name w:val="Car. predefinito paragrafo2"/>
    <w:rsid w:val="00D94A1B"/>
  </w:style>
  <w:style w:type="character" w:customStyle="1" w:styleId="FontStyle17">
    <w:name w:val="Font Style17"/>
    <w:basedOn w:val="Carpredefinitoparagrafo2"/>
    <w:rsid w:val="00D94A1B"/>
    <w:rPr>
      <w:rFonts w:ascii="Arial" w:eastAsia="Arial" w:hAnsi="Arial" w:cs="Arial"/>
      <w:b/>
      <w:bCs/>
      <w:sz w:val="16"/>
      <w:szCs w:val="16"/>
    </w:rPr>
  </w:style>
  <w:style w:type="paragraph" w:customStyle="1" w:styleId="Intestazione1">
    <w:name w:val="Intestazione1"/>
    <w:basedOn w:val="Normale"/>
    <w:next w:val="Corpotesto"/>
    <w:rsid w:val="00D94A1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rsid w:val="00D94A1B"/>
    <w:pPr>
      <w:autoSpaceDE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Elenco">
    <w:name w:val="List"/>
    <w:basedOn w:val="Corpotesto"/>
    <w:rsid w:val="00D94A1B"/>
    <w:rPr>
      <w:rFonts w:cs="Mangal"/>
    </w:rPr>
  </w:style>
  <w:style w:type="paragraph" w:customStyle="1" w:styleId="Didascalia1">
    <w:name w:val="Didascalia1"/>
    <w:basedOn w:val="Normale"/>
    <w:rsid w:val="00D94A1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rsid w:val="00D94A1B"/>
    <w:pPr>
      <w:suppressLineNumbers/>
    </w:pPr>
    <w:rPr>
      <w:rFonts w:cs="Mangal"/>
    </w:rPr>
  </w:style>
  <w:style w:type="paragraph" w:styleId="Paragrafoelenco">
    <w:name w:val="List Paragraph"/>
    <w:basedOn w:val="Normale"/>
    <w:uiPriority w:val="34"/>
    <w:qFormat/>
    <w:rsid w:val="00D94A1B"/>
    <w:pPr>
      <w:ind w:left="720"/>
    </w:pPr>
  </w:style>
  <w:style w:type="paragraph" w:styleId="Titolo">
    <w:name w:val="Title"/>
    <w:basedOn w:val="Normale"/>
    <w:next w:val="Sottotitolo"/>
    <w:qFormat/>
    <w:rsid w:val="00D94A1B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center" w:pos="4896"/>
        <w:tab w:val="right" w:pos="9792"/>
      </w:tabs>
      <w:autoSpaceDE w:val="0"/>
      <w:spacing w:after="0" w:line="240" w:lineRule="auto"/>
      <w:ind w:left="7088"/>
      <w:jc w:val="center"/>
    </w:pPr>
    <w:rPr>
      <w:rFonts w:ascii="Times New Roman" w:eastAsia="Times New Roman" w:hAnsi="Times New Roman"/>
      <w:b/>
      <w:bCs/>
      <w:sz w:val="36"/>
      <w:szCs w:val="36"/>
    </w:rPr>
  </w:style>
  <w:style w:type="paragraph" w:styleId="Sottotitolo">
    <w:name w:val="Subtitle"/>
    <w:basedOn w:val="Intestazione1"/>
    <w:next w:val="Corpotesto"/>
    <w:qFormat/>
    <w:rsid w:val="00D94A1B"/>
    <w:pPr>
      <w:jc w:val="center"/>
    </w:pPr>
    <w:rPr>
      <w:i/>
      <w:iCs/>
    </w:rPr>
  </w:style>
  <w:style w:type="paragraph" w:customStyle="1" w:styleId="Style1">
    <w:name w:val="Style1"/>
    <w:basedOn w:val="Normale"/>
    <w:rsid w:val="00D94A1B"/>
    <w:pPr>
      <w:autoSpaceDE w:val="0"/>
      <w:spacing w:line="211" w:lineRule="exact"/>
      <w:jc w:val="both"/>
    </w:pPr>
    <w:rPr>
      <w:rFonts w:ascii="Arial" w:eastAsia="Arial" w:hAnsi="Arial" w:cs="Arial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A1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A1041"/>
    <w:rPr>
      <w:rFonts w:ascii="Tahoma" w:eastAsia="Calibri" w:hAnsi="Tahoma" w:cs="Tahoma"/>
      <w:sz w:val="16"/>
      <w:szCs w:val="16"/>
      <w:lang w:eastAsia="ar-SA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0E7B81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0E7B81"/>
    <w:rPr>
      <w:rFonts w:ascii="Calibri" w:eastAsia="Calibri" w:hAnsi="Calibri"/>
      <w:sz w:val="22"/>
      <w:szCs w:val="22"/>
      <w:lang w:eastAsia="ar-SA"/>
    </w:rPr>
  </w:style>
  <w:style w:type="paragraph" w:styleId="Intestazione">
    <w:name w:val="header"/>
    <w:basedOn w:val="Normale"/>
    <w:link w:val="IntestazioneCarattere"/>
    <w:rsid w:val="00065F09"/>
    <w:pPr>
      <w:tabs>
        <w:tab w:val="center" w:pos="4819"/>
        <w:tab w:val="right" w:pos="9638"/>
      </w:tabs>
      <w:suppressAutoHyphens w:val="0"/>
      <w:spacing w:after="0" w:line="240" w:lineRule="auto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065F09"/>
  </w:style>
  <w:style w:type="paragraph" w:styleId="Data">
    <w:name w:val="Date"/>
    <w:basedOn w:val="Normale"/>
    <w:next w:val="Normale"/>
    <w:link w:val="DataCarattere"/>
    <w:rsid w:val="00065F09"/>
    <w:pPr>
      <w:suppressAutoHyphens w:val="0"/>
      <w:spacing w:after="220" w:line="240" w:lineRule="auto"/>
      <w:jc w:val="both"/>
    </w:pPr>
    <w:rPr>
      <w:rFonts w:ascii="Garamond" w:eastAsia="Times New Roman" w:hAnsi="Garamond"/>
      <w:kern w:val="18"/>
      <w:sz w:val="20"/>
      <w:szCs w:val="20"/>
      <w:lang w:eastAsia="it-IT"/>
    </w:rPr>
  </w:style>
  <w:style w:type="character" w:customStyle="1" w:styleId="DataCarattere">
    <w:name w:val="Data Carattere"/>
    <w:basedOn w:val="Carpredefinitoparagrafo"/>
    <w:link w:val="Data"/>
    <w:rsid w:val="00065F09"/>
    <w:rPr>
      <w:rFonts w:ascii="Garamond" w:hAnsi="Garamond"/>
      <w:kern w:val="18"/>
    </w:rPr>
  </w:style>
  <w:style w:type="paragraph" w:styleId="Pidipagina">
    <w:name w:val="footer"/>
    <w:basedOn w:val="Normale"/>
    <w:link w:val="PidipaginaCarattere"/>
    <w:uiPriority w:val="99"/>
    <w:unhideWhenUsed/>
    <w:rsid w:val="00BD29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D292C"/>
    <w:rPr>
      <w:rFonts w:ascii="Calibri" w:eastAsia="Calibri" w:hAnsi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2FF59-3DE8-4A56-B1E4-57B8D2749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APPROVAZIONE SCHEMA DI CONVENZIONE EX ART 14 CCNL CON IL COMUNE DI SCANDALE</vt:lpstr>
    </vt:vector>
  </TitlesOfParts>
  <Company/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APPROVAZIONE SCHEMA DI CONVENZIONE EX ART 14 CCNL CON IL COMUNE DI SCANDALE</dc:title>
  <dc:creator>Nome utente</dc:creator>
  <cp:lastModifiedBy>win</cp:lastModifiedBy>
  <cp:revision>2</cp:revision>
  <cp:lastPrinted>2015-07-21T07:52:00Z</cp:lastPrinted>
  <dcterms:created xsi:type="dcterms:W3CDTF">2020-09-14T08:31:00Z</dcterms:created>
  <dcterms:modified xsi:type="dcterms:W3CDTF">2020-09-14T08:31:00Z</dcterms:modified>
</cp:coreProperties>
</file>