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688" w:rsidRDefault="00E85688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tab/>
      </w:r>
      <w:r>
        <w:rPr>
          <w:noProof/>
          <w:lang w:eastAsia="it-IT"/>
        </w:rPr>
        <w:drawing>
          <wp:inline distT="0" distB="0" distL="0" distR="0">
            <wp:extent cx="1521460" cy="1134110"/>
            <wp:effectExtent l="0" t="0" r="0" b="0"/>
            <wp:docPr id="2" name="Immagine 2" descr="Alla luce di quanto sta emergendo durante gli ultimi giorni presso 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a luce di quanto sta emergendo durante gli ultimi giorni presso l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7B81">
        <w:rPr>
          <w:rFonts w:ascii="Times New Roman" w:hAnsi="Times New Roman"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14705" cy="1131570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11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688" w:rsidRDefault="00E85688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E7B81" w:rsidRPr="000E7B81" w:rsidRDefault="000E7B81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E7B81">
        <w:rPr>
          <w:rFonts w:ascii="Times New Roman" w:hAnsi="Times New Roman"/>
          <w:b/>
          <w:sz w:val="24"/>
          <w:szCs w:val="24"/>
        </w:rPr>
        <w:t>COMUNE DI ROCCA DI NETO</w:t>
      </w:r>
    </w:p>
    <w:p w:rsidR="000E7B81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Ufficio servizi scolastici</w:t>
      </w:r>
    </w:p>
    <w:p w:rsid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C.so Umberto I </w:t>
      </w:r>
    </w:p>
    <w:p w:rsid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Tel. 0962-80243</w:t>
      </w:r>
    </w:p>
    <w:p w:rsidR="00900593" w:rsidRDefault="00900593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2815" w:rsidRPr="00E85688" w:rsidRDefault="00F22815" w:rsidP="00F22815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 xml:space="preserve">DOMANDA DI ISCRIZIONE AL SERVIZIO DI REFEZIONE SCOLASTICA </w:t>
      </w:r>
    </w:p>
    <w:p w:rsidR="00F22815" w:rsidRPr="00E85688" w:rsidRDefault="00F22815" w:rsidP="00F22815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 xml:space="preserve">ANNO SCOLASTICO </w:t>
      </w:r>
      <w:r w:rsidR="00782497">
        <w:rPr>
          <w:rFonts w:ascii="Comic Sans MS" w:hAnsi="Comic Sans MS"/>
          <w:b/>
        </w:rPr>
        <w:t>2020</w:t>
      </w:r>
      <w:r w:rsidR="007F268E">
        <w:rPr>
          <w:rFonts w:ascii="Comic Sans MS" w:hAnsi="Comic Sans MS"/>
          <w:b/>
        </w:rPr>
        <w:t>/</w:t>
      </w:r>
      <w:r w:rsidR="00782497">
        <w:rPr>
          <w:rFonts w:ascii="Comic Sans MS" w:hAnsi="Comic Sans MS"/>
          <w:b/>
        </w:rPr>
        <w:t>2021</w:t>
      </w:r>
      <w:bookmarkStart w:id="0" w:name="_GoBack"/>
      <w:bookmarkEnd w:id="0"/>
    </w:p>
    <w:p w:rsidR="00F22815" w:rsidRPr="00F22815" w:rsidRDefault="00F22815" w:rsidP="00F22815">
      <w:pPr>
        <w:keepNext/>
        <w:keepLines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E7B81" w:rsidRPr="00E85688" w:rsidRDefault="006E00C5" w:rsidP="00900593">
      <w:pPr>
        <w:keepNext/>
        <w:keepLines/>
        <w:widowControl w:val="0"/>
        <w:spacing w:after="0" w:line="360" w:lineRule="auto"/>
        <w:jc w:val="both"/>
        <w:rPr>
          <w:rFonts w:ascii="Arial" w:hAnsi="Arial" w:cs="Arial"/>
          <w:b/>
        </w:rPr>
      </w:pPr>
      <w:r w:rsidRPr="00E85688">
        <w:rPr>
          <w:rFonts w:ascii="Arial" w:hAnsi="Arial" w:cs="Arial"/>
        </w:rPr>
        <w:t>Il/La sottoscritto/a genitore _________________________________________residente a ________________________ Via/piazza _____________________________________n. ______________tel.n.______________________________</w:t>
      </w:r>
    </w:p>
    <w:p w:rsidR="00F22815" w:rsidRPr="00E85688" w:rsidRDefault="00F22815" w:rsidP="000E7B81">
      <w:pPr>
        <w:keepNext/>
        <w:keepLines/>
        <w:widowControl w:val="0"/>
        <w:spacing w:after="0" w:line="240" w:lineRule="auto"/>
        <w:jc w:val="center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 H I E D E</w:t>
      </w:r>
    </w:p>
    <w:p w:rsidR="00F22815" w:rsidRPr="00E85688" w:rsidRDefault="00F22815" w:rsidP="00E85688">
      <w:pPr>
        <w:keepNext/>
        <w:keepLines/>
        <w:widowControl w:val="0"/>
        <w:spacing w:after="0" w:line="360" w:lineRule="auto"/>
        <w:jc w:val="both"/>
        <w:rPr>
          <w:rFonts w:ascii="Comic Sans MS" w:hAnsi="Comic Sans MS"/>
          <w:b/>
        </w:rPr>
      </w:pPr>
      <w:proofErr w:type="gramStart"/>
      <w:r w:rsidRPr="00E85688">
        <w:rPr>
          <w:rFonts w:ascii="Comic Sans MS" w:hAnsi="Comic Sans MS"/>
          <w:b/>
        </w:rPr>
        <w:t>l’iscrizione</w:t>
      </w:r>
      <w:proofErr w:type="gramEnd"/>
      <w:r w:rsidRPr="00E85688">
        <w:rPr>
          <w:rFonts w:ascii="Comic Sans MS" w:hAnsi="Comic Sans MS"/>
          <w:b/>
        </w:rPr>
        <w:t xml:space="preserve"> al servizio di refezione scolastica per il proprio figlio/a/i</w:t>
      </w:r>
      <w:r w:rsidR="00E85688" w:rsidRPr="00E85688">
        <w:rPr>
          <w:rFonts w:ascii="Comic Sans MS" w:hAnsi="Comic Sans MS"/>
          <w:b/>
        </w:rPr>
        <w:t>:</w:t>
      </w:r>
    </w:p>
    <w:p w:rsidR="0084577B" w:rsidRPr="00E85688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COGNOME……………………………………</w:t>
      </w:r>
      <w:proofErr w:type="gramStart"/>
      <w:r w:rsidRPr="00E85688">
        <w:rPr>
          <w:rFonts w:ascii="Comic Sans MS" w:hAnsi="Comic Sans MS"/>
          <w:b/>
        </w:rPr>
        <w:t>…….</w:t>
      </w:r>
      <w:proofErr w:type="gramEnd"/>
      <w:r w:rsidRPr="00E85688">
        <w:rPr>
          <w:rFonts w:ascii="Comic Sans MS" w:hAnsi="Comic Sans MS"/>
          <w:b/>
        </w:rPr>
        <w:t>NOME………………………………………….</w:t>
      </w:r>
    </w:p>
    <w:p w:rsidR="0084577B" w:rsidRPr="00E85688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</w:rPr>
      </w:pPr>
    </w:p>
    <w:p w:rsidR="0084577B" w:rsidRDefault="00782497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rect id="_x0000_s1027" style="position:absolute;left:0;text-align:left;margin-left:248.95pt;margin-top:40.7pt;width:9.65pt;height:7.55pt;z-index:251661312"/>
        </w:pict>
      </w:r>
      <w:r>
        <w:rPr>
          <w:rFonts w:ascii="Arial" w:hAnsi="Arial" w:cs="Arial"/>
          <w:noProof/>
          <w:lang w:eastAsia="it-IT"/>
        </w:rPr>
        <w:pict>
          <v:rect id="_x0000_s1026" style="position:absolute;left:0;text-align:left;margin-left:248.5pt;margin-top:58.9pt;width:9.65pt;height:7.55pt;z-index:251660288"/>
        </w:pict>
      </w:r>
      <w:proofErr w:type="gramStart"/>
      <w:r w:rsidR="0084577B" w:rsidRPr="00E85688">
        <w:rPr>
          <w:rFonts w:ascii="Arial" w:hAnsi="Arial" w:cs="Arial"/>
        </w:rPr>
        <w:t>nato</w:t>
      </w:r>
      <w:proofErr w:type="gramEnd"/>
      <w:r w:rsidR="0084577B" w:rsidRPr="00E85688">
        <w:rPr>
          <w:rFonts w:ascii="Arial" w:hAnsi="Arial" w:cs="Arial"/>
        </w:rPr>
        <w:t>/a</w:t>
      </w:r>
      <w:r w:rsidR="0084577B">
        <w:rPr>
          <w:rFonts w:ascii="Arial" w:hAnsi="Arial" w:cs="Arial"/>
        </w:rPr>
        <w:t xml:space="preserve"> </w:t>
      </w:r>
      <w:r w:rsidR="0084577B" w:rsidRPr="00E85688">
        <w:rPr>
          <w:rFonts w:ascii="Arial" w:hAnsi="Arial" w:cs="Arial"/>
        </w:rPr>
        <w:t>a</w:t>
      </w:r>
      <w:r w:rsidR="0084577B">
        <w:rPr>
          <w:rFonts w:ascii="Arial" w:hAnsi="Arial" w:cs="Arial"/>
        </w:rPr>
        <w:t>_</w:t>
      </w:r>
      <w:r w:rsidR="0084577B" w:rsidRPr="00E85688">
        <w:rPr>
          <w:rFonts w:ascii="Arial" w:hAnsi="Arial" w:cs="Arial"/>
        </w:rPr>
        <w:t xml:space="preserve">___________________________________il___________________________________ frequentante nell’anno scolastico </w:t>
      </w:r>
      <w:r w:rsidR="0084577B">
        <w:rPr>
          <w:rFonts w:ascii="Arial" w:hAnsi="Arial" w:cs="Arial"/>
        </w:rPr>
        <w:t>2018</w:t>
      </w:r>
      <w:r w:rsidR="0084577B" w:rsidRPr="00E85688">
        <w:rPr>
          <w:rFonts w:ascii="Arial" w:hAnsi="Arial" w:cs="Arial"/>
        </w:rPr>
        <w:t>/20</w:t>
      </w:r>
      <w:r w:rsidR="0084577B">
        <w:rPr>
          <w:rFonts w:ascii="Arial" w:hAnsi="Arial" w:cs="Arial"/>
        </w:rPr>
        <w:t>19</w:t>
      </w:r>
      <w:r w:rsidR="0084577B" w:rsidRPr="00E85688">
        <w:rPr>
          <w:rFonts w:ascii="Arial" w:hAnsi="Arial" w:cs="Arial"/>
        </w:rPr>
        <w:t xml:space="preserve"> la scuola: ___________________________________</w:t>
      </w:r>
      <w:r w:rsidR="0084577B">
        <w:rPr>
          <w:rFonts w:ascii="Arial" w:hAnsi="Arial" w:cs="Arial"/>
        </w:rPr>
        <w:tab/>
      </w:r>
      <w:r w:rsidR="0084577B">
        <w:rPr>
          <w:rFonts w:ascii="Arial" w:hAnsi="Arial" w:cs="Arial"/>
        </w:rPr>
        <w:tab/>
        <w:t>POSSIEDE TESSERA CITYCARD</w:t>
      </w:r>
    </w:p>
    <w:p w:rsidR="0084577B" w:rsidRPr="008E30BE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NON POSSIEDE TESSERA CITYCARD</w:t>
      </w:r>
    </w:p>
    <w:p w:rsidR="006E00C5" w:rsidRDefault="006E00C5" w:rsidP="006E00C5">
      <w:pPr>
        <w:keepNext/>
        <w:keepLines/>
        <w:widowControl w:val="0"/>
        <w:spacing w:after="0"/>
        <w:jc w:val="center"/>
        <w:rPr>
          <w:rFonts w:ascii="Comic Sans MS" w:hAnsi="Comic Sans MS"/>
          <w:b/>
        </w:rPr>
      </w:pPr>
    </w:p>
    <w:p w:rsidR="0084577B" w:rsidRPr="00E85688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omic Sans MS" w:hAnsi="Comic Sans MS"/>
          <w:b/>
        </w:rPr>
      </w:pPr>
      <w:r w:rsidRPr="00E85688">
        <w:rPr>
          <w:rFonts w:ascii="Comic Sans MS" w:hAnsi="Comic Sans MS"/>
          <w:b/>
        </w:rPr>
        <w:t>COGNOME……………………………………</w:t>
      </w:r>
      <w:proofErr w:type="gramStart"/>
      <w:r w:rsidRPr="00E85688">
        <w:rPr>
          <w:rFonts w:ascii="Comic Sans MS" w:hAnsi="Comic Sans MS"/>
          <w:b/>
        </w:rPr>
        <w:t>…….</w:t>
      </w:r>
      <w:proofErr w:type="gramEnd"/>
      <w:r w:rsidRPr="00E85688">
        <w:rPr>
          <w:rFonts w:ascii="Comic Sans MS" w:hAnsi="Comic Sans MS"/>
          <w:b/>
        </w:rPr>
        <w:t>NOME………………………………………….</w:t>
      </w:r>
    </w:p>
    <w:p w:rsidR="0084577B" w:rsidRPr="00E85688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</w:rPr>
      </w:pPr>
    </w:p>
    <w:p w:rsidR="0084577B" w:rsidRDefault="00782497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rect id="_x0000_s1029" style="position:absolute;left:0;text-align:left;margin-left:248.95pt;margin-top:40.7pt;width:9.65pt;height:7.55pt;z-index:251664384"/>
        </w:pict>
      </w:r>
      <w:r>
        <w:rPr>
          <w:rFonts w:ascii="Arial" w:hAnsi="Arial" w:cs="Arial"/>
          <w:noProof/>
          <w:lang w:eastAsia="it-IT"/>
        </w:rPr>
        <w:pict>
          <v:rect id="_x0000_s1028" style="position:absolute;left:0;text-align:left;margin-left:248.5pt;margin-top:58.9pt;width:9.65pt;height:7.55pt;z-index:251663360"/>
        </w:pict>
      </w:r>
      <w:proofErr w:type="gramStart"/>
      <w:r w:rsidR="0084577B" w:rsidRPr="00E85688">
        <w:rPr>
          <w:rFonts w:ascii="Arial" w:hAnsi="Arial" w:cs="Arial"/>
        </w:rPr>
        <w:t>nato</w:t>
      </w:r>
      <w:proofErr w:type="gramEnd"/>
      <w:r w:rsidR="0084577B" w:rsidRPr="00E85688">
        <w:rPr>
          <w:rFonts w:ascii="Arial" w:hAnsi="Arial" w:cs="Arial"/>
        </w:rPr>
        <w:t>/a</w:t>
      </w:r>
      <w:r w:rsidR="0084577B">
        <w:rPr>
          <w:rFonts w:ascii="Arial" w:hAnsi="Arial" w:cs="Arial"/>
        </w:rPr>
        <w:t xml:space="preserve"> </w:t>
      </w:r>
      <w:r w:rsidR="0084577B" w:rsidRPr="00E85688">
        <w:rPr>
          <w:rFonts w:ascii="Arial" w:hAnsi="Arial" w:cs="Arial"/>
        </w:rPr>
        <w:t>a</w:t>
      </w:r>
      <w:r w:rsidR="0084577B">
        <w:rPr>
          <w:rFonts w:ascii="Arial" w:hAnsi="Arial" w:cs="Arial"/>
        </w:rPr>
        <w:t>_</w:t>
      </w:r>
      <w:r w:rsidR="0084577B" w:rsidRPr="00E85688">
        <w:rPr>
          <w:rFonts w:ascii="Arial" w:hAnsi="Arial" w:cs="Arial"/>
        </w:rPr>
        <w:t xml:space="preserve">___________________________________il___________________________________ frequentante nell’anno scolastico </w:t>
      </w:r>
      <w:r w:rsidR="0084577B">
        <w:rPr>
          <w:rFonts w:ascii="Arial" w:hAnsi="Arial" w:cs="Arial"/>
        </w:rPr>
        <w:t>2018</w:t>
      </w:r>
      <w:r w:rsidR="0084577B" w:rsidRPr="00E85688">
        <w:rPr>
          <w:rFonts w:ascii="Arial" w:hAnsi="Arial" w:cs="Arial"/>
        </w:rPr>
        <w:t>/20</w:t>
      </w:r>
      <w:r w:rsidR="0084577B">
        <w:rPr>
          <w:rFonts w:ascii="Arial" w:hAnsi="Arial" w:cs="Arial"/>
        </w:rPr>
        <w:t>19</w:t>
      </w:r>
      <w:r w:rsidR="0084577B" w:rsidRPr="00E85688">
        <w:rPr>
          <w:rFonts w:ascii="Arial" w:hAnsi="Arial" w:cs="Arial"/>
        </w:rPr>
        <w:t xml:space="preserve"> la scuola: ___________________________________</w:t>
      </w:r>
      <w:r w:rsidR="0084577B">
        <w:rPr>
          <w:rFonts w:ascii="Arial" w:hAnsi="Arial" w:cs="Arial"/>
        </w:rPr>
        <w:tab/>
      </w:r>
      <w:r w:rsidR="0084577B">
        <w:rPr>
          <w:rFonts w:ascii="Arial" w:hAnsi="Arial" w:cs="Arial"/>
        </w:rPr>
        <w:tab/>
        <w:t>POSSIEDE TESSERA CITYCARD</w:t>
      </w:r>
    </w:p>
    <w:p w:rsidR="0084577B" w:rsidRPr="008E30BE" w:rsidRDefault="0084577B" w:rsidP="0084577B">
      <w:pPr>
        <w:keepNext/>
        <w:keepLines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NON POSSIEDE TESSERA CITYCARD</w:t>
      </w:r>
    </w:p>
    <w:p w:rsidR="00E85688" w:rsidRPr="00E85688" w:rsidRDefault="00E85688" w:rsidP="00E85688">
      <w:pPr>
        <w:keepNext/>
        <w:keepLines/>
        <w:widowControl w:val="0"/>
        <w:spacing w:after="0" w:line="360" w:lineRule="auto"/>
        <w:jc w:val="both"/>
        <w:rPr>
          <w:rFonts w:ascii="Arial" w:hAnsi="Arial" w:cs="Arial"/>
          <w:i/>
        </w:rPr>
      </w:pPr>
      <w:proofErr w:type="gramStart"/>
      <w:r w:rsidRPr="00E85688">
        <w:rPr>
          <w:rFonts w:ascii="Arial" w:hAnsi="Arial" w:cs="Arial"/>
          <w:i/>
        </w:rPr>
        <w:t>Note:_</w:t>
      </w:r>
      <w:proofErr w:type="gramEnd"/>
      <w:r w:rsidRPr="00E85688">
        <w:rPr>
          <w:rFonts w:ascii="Arial" w:hAnsi="Arial" w:cs="Arial"/>
          <w:i/>
        </w:rPr>
        <w:t xml:space="preserve">_______________________________________________________________________________________________________________________________________________________ </w:t>
      </w:r>
    </w:p>
    <w:p w:rsidR="00E85688" w:rsidRPr="00E85688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85688">
        <w:rPr>
          <w:rFonts w:ascii="Arial" w:hAnsi="Arial" w:cs="Arial"/>
          <w:b/>
        </w:rPr>
        <w:t>Si impegna al regolare pagamento delle quote dovute nei termini e con le modalità indicate dall’amministrazione comunale.</w:t>
      </w:r>
    </w:p>
    <w:p w:rsidR="00E85688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85688" w:rsidRPr="00E85688" w:rsidRDefault="00E85688" w:rsidP="00E85688">
      <w:pPr>
        <w:keepNext/>
        <w:keepLines/>
        <w:widowControl w:val="0"/>
        <w:spacing w:after="0"/>
        <w:jc w:val="both"/>
        <w:rPr>
          <w:rFonts w:ascii="Arial" w:hAnsi="Arial" w:cs="Arial"/>
          <w:sz w:val="18"/>
          <w:szCs w:val="18"/>
        </w:rPr>
      </w:pPr>
      <w:r w:rsidRPr="00E85688">
        <w:rPr>
          <w:rFonts w:ascii="Arial" w:hAnsi="Arial" w:cs="Arial"/>
          <w:sz w:val="18"/>
          <w:szCs w:val="18"/>
        </w:rPr>
        <w:t xml:space="preserve">Il sottoscritto/a dichiara di essere informato/a, ai sensi dell’art. 13 del D. </w:t>
      </w:r>
      <w:proofErr w:type="spellStart"/>
      <w:r w:rsidRPr="00E85688">
        <w:rPr>
          <w:rFonts w:ascii="Arial" w:hAnsi="Arial" w:cs="Arial"/>
          <w:sz w:val="18"/>
          <w:szCs w:val="18"/>
        </w:rPr>
        <w:t>Lgs</w:t>
      </w:r>
      <w:proofErr w:type="spellEnd"/>
      <w:r w:rsidRPr="00E85688">
        <w:rPr>
          <w:rFonts w:ascii="Arial" w:hAnsi="Arial" w:cs="Arial"/>
          <w:sz w:val="18"/>
          <w:szCs w:val="18"/>
        </w:rPr>
        <w:t>. n. 196 del 30.06.2003 (codice della Privacy), che i dati personali raccolti saranno trattati, anche con strumenti informatici, esclusivamente nell’ambito del procedimento per il quale la presente dichiarazione viene resa.</w:t>
      </w:r>
    </w:p>
    <w:p w:rsidR="00F22815" w:rsidRDefault="00F22815" w:rsidP="00F22815">
      <w:pPr>
        <w:keepNext/>
        <w:keepLines/>
        <w:widowControl w:val="0"/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E85688" w:rsidRDefault="00E85688" w:rsidP="00F22815">
      <w:pPr>
        <w:keepNext/>
        <w:keepLines/>
        <w:widowControl w:val="0"/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Data_____________________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Firma__________________________</w:t>
      </w:r>
    </w:p>
    <w:p w:rsidR="00E85688" w:rsidRDefault="00E85688" w:rsidP="00F22815">
      <w:pPr>
        <w:keepNext/>
        <w:keepLines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22815" w:rsidRPr="00956FF7" w:rsidRDefault="00E85688" w:rsidP="00F22815">
      <w:pPr>
        <w:pStyle w:val="Paragrafoelenco"/>
        <w:keepNext/>
        <w:keepLines/>
        <w:widowControl w:val="0"/>
        <w:numPr>
          <w:ilvl w:val="0"/>
          <w:numId w:val="10"/>
        </w:num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E85688">
        <w:rPr>
          <w:rFonts w:ascii="Arial" w:hAnsi="Arial" w:cs="Arial"/>
          <w:sz w:val="20"/>
          <w:szCs w:val="20"/>
        </w:rPr>
        <w:t>Allegato documento identità genitore</w:t>
      </w:r>
    </w:p>
    <w:p w:rsidR="00956FF7" w:rsidRPr="00956FF7" w:rsidRDefault="00956FF7" w:rsidP="00F22815">
      <w:pPr>
        <w:pStyle w:val="Paragrafoelenco"/>
        <w:keepNext/>
        <w:keepLines/>
        <w:widowControl w:val="0"/>
        <w:numPr>
          <w:ilvl w:val="0"/>
          <w:numId w:val="10"/>
        </w:num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956FF7">
        <w:rPr>
          <w:rFonts w:ascii="Comic Sans MS" w:hAnsi="Comic Sans MS"/>
          <w:sz w:val="20"/>
          <w:szCs w:val="20"/>
        </w:rPr>
        <w:t>Allegato Modello ISEE</w:t>
      </w:r>
      <w:r>
        <w:rPr>
          <w:rFonts w:ascii="Comic Sans MS" w:hAnsi="Comic Sans MS"/>
          <w:sz w:val="20"/>
          <w:szCs w:val="20"/>
        </w:rPr>
        <w:t xml:space="preserve"> (facoltativo)</w:t>
      </w:r>
    </w:p>
    <w:sectPr w:rsidR="00956FF7" w:rsidRPr="00956FF7" w:rsidSect="006E00C5">
      <w:pgSz w:w="11906" w:h="16838"/>
      <w:pgMar w:top="709" w:right="1134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NewRomanPSMT" w:eastAsia="Calibri" w:hAnsi="TimesNewRomanPSMT" w:cs="TimesNewRomanPSMT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NewRomanPSMT" w:hAnsi="TimesNewRomanPSMT" w:cs="Symbol"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20C84EFC"/>
    <w:multiLevelType w:val="hybridMultilevel"/>
    <w:tmpl w:val="2262531C"/>
    <w:lvl w:ilvl="0" w:tplc="B054F5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655173E"/>
    <w:multiLevelType w:val="hybridMultilevel"/>
    <w:tmpl w:val="B268DCCE"/>
    <w:lvl w:ilvl="0" w:tplc="77C070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05606"/>
    <w:multiLevelType w:val="hybridMultilevel"/>
    <w:tmpl w:val="B85AE9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43F67"/>
    <w:multiLevelType w:val="hybridMultilevel"/>
    <w:tmpl w:val="9AAA0A30"/>
    <w:lvl w:ilvl="0" w:tplc="77C070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9172D3"/>
    <w:multiLevelType w:val="hybridMultilevel"/>
    <w:tmpl w:val="7DCC85C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F028E"/>
    <w:rsid w:val="00065F09"/>
    <w:rsid w:val="000E521A"/>
    <w:rsid w:val="000E7B81"/>
    <w:rsid w:val="000F028E"/>
    <w:rsid w:val="00112752"/>
    <w:rsid w:val="001319E8"/>
    <w:rsid w:val="00210DAA"/>
    <w:rsid w:val="002A730A"/>
    <w:rsid w:val="002C3B82"/>
    <w:rsid w:val="00400501"/>
    <w:rsid w:val="004310FB"/>
    <w:rsid w:val="00486E97"/>
    <w:rsid w:val="005D592D"/>
    <w:rsid w:val="006775BE"/>
    <w:rsid w:val="006A38E0"/>
    <w:rsid w:val="006E00C5"/>
    <w:rsid w:val="00782497"/>
    <w:rsid w:val="007F268E"/>
    <w:rsid w:val="0084577B"/>
    <w:rsid w:val="00852BA3"/>
    <w:rsid w:val="00862D58"/>
    <w:rsid w:val="008D16D2"/>
    <w:rsid w:val="00900593"/>
    <w:rsid w:val="00904EA3"/>
    <w:rsid w:val="00931228"/>
    <w:rsid w:val="00956FF7"/>
    <w:rsid w:val="00997990"/>
    <w:rsid w:val="009C637B"/>
    <w:rsid w:val="00A7520A"/>
    <w:rsid w:val="00AA1041"/>
    <w:rsid w:val="00AC456A"/>
    <w:rsid w:val="00B3710C"/>
    <w:rsid w:val="00C03680"/>
    <w:rsid w:val="00C1358A"/>
    <w:rsid w:val="00CE0DDD"/>
    <w:rsid w:val="00D61069"/>
    <w:rsid w:val="00D94A1B"/>
    <w:rsid w:val="00E35D33"/>
    <w:rsid w:val="00E5571C"/>
    <w:rsid w:val="00E85688"/>
    <w:rsid w:val="00F22815"/>
    <w:rsid w:val="00F34C29"/>
    <w:rsid w:val="00F50CC2"/>
    <w:rsid w:val="00FF1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040D3217-4FE2-4081-B7A0-A7262E91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4A1B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rsid w:val="00D94A1B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D94A1B"/>
    <w:pPr>
      <w:keepNext/>
      <w:tabs>
        <w:tab w:val="num" w:pos="0"/>
      </w:tabs>
      <w:autoSpaceDE w:val="0"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D94A1B"/>
    <w:rPr>
      <w:rFonts w:ascii="TimesNewRomanPSMT" w:eastAsia="Calibri" w:hAnsi="TimesNewRomanPSMT" w:cs="TimesNewRomanPSMT" w:hint="default"/>
    </w:rPr>
  </w:style>
  <w:style w:type="character" w:customStyle="1" w:styleId="WW8Num1z1">
    <w:name w:val="WW8Num1z1"/>
    <w:rsid w:val="00D94A1B"/>
    <w:rPr>
      <w:rFonts w:ascii="Courier New" w:hAnsi="Courier New" w:cs="Courier New" w:hint="default"/>
    </w:rPr>
  </w:style>
  <w:style w:type="character" w:customStyle="1" w:styleId="WW8Num1z2">
    <w:name w:val="WW8Num1z2"/>
    <w:rsid w:val="00D94A1B"/>
    <w:rPr>
      <w:rFonts w:ascii="Wingdings" w:hAnsi="Wingdings" w:cs="Wingdings" w:hint="default"/>
    </w:rPr>
  </w:style>
  <w:style w:type="character" w:customStyle="1" w:styleId="WW8Num1z3">
    <w:name w:val="WW8Num1z3"/>
    <w:rsid w:val="00D94A1B"/>
    <w:rPr>
      <w:rFonts w:ascii="Symbol" w:hAnsi="Symbol" w:cs="Symbol" w:hint="default"/>
    </w:rPr>
  </w:style>
  <w:style w:type="character" w:customStyle="1" w:styleId="WW8Num1z4">
    <w:name w:val="WW8Num1z4"/>
    <w:rsid w:val="00D94A1B"/>
  </w:style>
  <w:style w:type="character" w:customStyle="1" w:styleId="WW8Num1z5">
    <w:name w:val="WW8Num1z5"/>
    <w:rsid w:val="00D94A1B"/>
  </w:style>
  <w:style w:type="character" w:customStyle="1" w:styleId="WW8Num1z6">
    <w:name w:val="WW8Num1z6"/>
    <w:rsid w:val="00D94A1B"/>
  </w:style>
  <w:style w:type="character" w:customStyle="1" w:styleId="WW8Num1z7">
    <w:name w:val="WW8Num1z7"/>
    <w:rsid w:val="00D94A1B"/>
  </w:style>
  <w:style w:type="character" w:customStyle="1" w:styleId="WW8Num1z8">
    <w:name w:val="WW8Num1z8"/>
    <w:rsid w:val="00D94A1B"/>
  </w:style>
  <w:style w:type="character" w:customStyle="1" w:styleId="WW8Num2z0">
    <w:name w:val="WW8Num2z0"/>
    <w:rsid w:val="00D94A1B"/>
    <w:rPr>
      <w:rFonts w:ascii="Times New Roman" w:hAnsi="Times New Roman" w:cs="Times New Roman"/>
      <w:sz w:val="24"/>
      <w:szCs w:val="24"/>
    </w:rPr>
  </w:style>
  <w:style w:type="character" w:customStyle="1" w:styleId="WW8Num3z0">
    <w:name w:val="WW8Num3z0"/>
    <w:rsid w:val="00D94A1B"/>
    <w:rPr>
      <w:rFonts w:ascii="Symbol" w:hAnsi="Symbol" w:cs="Symbol" w:hint="default"/>
    </w:rPr>
  </w:style>
  <w:style w:type="character" w:customStyle="1" w:styleId="WW8Num2z1">
    <w:name w:val="WW8Num2z1"/>
    <w:rsid w:val="00D94A1B"/>
  </w:style>
  <w:style w:type="character" w:customStyle="1" w:styleId="WW8Num2z2">
    <w:name w:val="WW8Num2z2"/>
    <w:rsid w:val="00D94A1B"/>
  </w:style>
  <w:style w:type="character" w:customStyle="1" w:styleId="WW8Num2z3">
    <w:name w:val="WW8Num2z3"/>
    <w:rsid w:val="00D94A1B"/>
  </w:style>
  <w:style w:type="character" w:customStyle="1" w:styleId="WW8Num2z4">
    <w:name w:val="WW8Num2z4"/>
    <w:rsid w:val="00D94A1B"/>
  </w:style>
  <w:style w:type="character" w:customStyle="1" w:styleId="WW8Num2z5">
    <w:name w:val="WW8Num2z5"/>
    <w:rsid w:val="00D94A1B"/>
  </w:style>
  <w:style w:type="character" w:customStyle="1" w:styleId="WW8Num2z6">
    <w:name w:val="WW8Num2z6"/>
    <w:rsid w:val="00D94A1B"/>
  </w:style>
  <w:style w:type="character" w:customStyle="1" w:styleId="WW8Num2z7">
    <w:name w:val="WW8Num2z7"/>
    <w:rsid w:val="00D94A1B"/>
  </w:style>
  <w:style w:type="character" w:customStyle="1" w:styleId="WW8Num2z8">
    <w:name w:val="WW8Num2z8"/>
    <w:rsid w:val="00D94A1B"/>
  </w:style>
  <w:style w:type="character" w:customStyle="1" w:styleId="WW8Num3z1">
    <w:name w:val="WW8Num3z1"/>
    <w:rsid w:val="00D94A1B"/>
    <w:rPr>
      <w:rFonts w:ascii="Courier New" w:hAnsi="Courier New" w:cs="Courier New" w:hint="default"/>
    </w:rPr>
  </w:style>
  <w:style w:type="character" w:customStyle="1" w:styleId="WW8Num3z2">
    <w:name w:val="WW8Num3z2"/>
    <w:rsid w:val="00D94A1B"/>
    <w:rPr>
      <w:rFonts w:ascii="Wingdings" w:hAnsi="Wingdings" w:cs="Wingdings" w:hint="default"/>
    </w:rPr>
  </w:style>
  <w:style w:type="character" w:customStyle="1" w:styleId="WW8Num4z0">
    <w:name w:val="WW8Num4z0"/>
    <w:rsid w:val="00D94A1B"/>
    <w:rPr>
      <w:rFonts w:ascii="Wingdings" w:hAnsi="Wingdings" w:cs="Wingdings" w:hint="default"/>
      <w:sz w:val="28"/>
    </w:rPr>
  </w:style>
  <w:style w:type="character" w:customStyle="1" w:styleId="WW8Num4z1">
    <w:name w:val="WW8Num4z1"/>
    <w:rsid w:val="00D94A1B"/>
    <w:rPr>
      <w:rFonts w:ascii="Courier New" w:hAnsi="Courier New" w:cs="Courier New" w:hint="default"/>
    </w:rPr>
  </w:style>
  <w:style w:type="character" w:customStyle="1" w:styleId="WW8Num4z2">
    <w:name w:val="WW8Num4z2"/>
    <w:rsid w:val="00D94A1B"/>
    <w:rPr>
      <w:rFonts w:ascii="Wingdings" w:hAnsi="Wingdings" w:cs="Wingdings" w:hint="default"/>
    </w:rPr>
  </w:style>
  <w:style w:type="character" w:customStyle="1" w:styleId="WW8Num4z3">
    <w:name w:val="WW8Num4z3"/>
    <w:rsid w:val="00D94A1B"/>
    <w:rPr>
      <w:rFonts w:ascii="Symbol" w:hAnsi="Symbol" w:cs="Symbol" w:hint="default"/>
    </w:rPr>
  </w:style>
  <w:style w:type="character" w:customStyle="1" w:styleId="WW8Num5z0">
    <w:name w:val="WW8Num5z0"/>
    <w:rsid w:val="00D94A1B"/>
    <w:rPr>
      <w:rFonts w:ascii="Times New Roman" w:eastAsia="Calibri" w:hAnsi="Times New Roman" w:cs="Times New Roman" w:hint="default"/>
    </w:rPr>
  </w:style>
  <w:style w:type="character" w:customStyle="1" w:styleId="WW8Num5z1">
    <w:name w:val="WW8Num5z1"/>
    <w:rsid w:val="00D94A1B"/>
    <w:rPr>
      <w:rFonts w:ascii="Courier New" w:hAnsi="Courier New" w:cs="Courier New" w:hint="default"/>
    </w:rPr>
  </w:style>
  <w:style w:type="character" w:customStyle="1" w:styleId="WW8Num5z2">
    <w:name w:val="WW8Num5z2"/>
    <w:rsid w:val="00D94A1B"/>
    <w:rPr>
      <w:rFonts w:ascii="Wingdings" w:hAnsi="Wingdings" w:cs="Wingdings" w:hint="default"/>
    </w:rPr>
  </w:style>
  <w:style w:type="character" w:customStyle="1" w:styleId="WW8Num5z3">
    <w:name w:val="WW8Num5z3"/>
    <w:rsid w:val="00D94A1B"/>
    <w:rPr>
      <w:rFonts w:ascii="Symbol" w:hAnsi="Symbol" w:cs="Symbol" w:hint="default"/>
    </w:rPr>
  </w:style>
  <w:style w:type="character" w:customStyle="1" w:styleId="WW8Num6z0">
    <w:name w:val="WW8Num6z0"/>
    <w:rsid w:val="00D94A1B"/>
    <w:rPr>
      <w:rFonts w:ascii="Times New Roman" w:eastAsia="Calibri" w:hAnsi="Times New Roman" w:cs="Times New Roman" w:hint="default"/>
    </w:rPr>
  </w:style>
  <w:style w:type="character" w:customStyle="1" w:styleId="WW8Num6z1">
    <w:name w:val="WW8Num6z1"/>
    <w:rsid w:val="00D94A1B"/>
    <w:rPr>
      <w:rFonts w:ascii="Courier New" w:hAnsi="Courier New" w:cs="Courier New" w:hint="default"/>
    </w:rPr>
  </w:style>
  <w:style w:type="character" w:customStyle="1" w:styleId="WW8Num6z2">
    <w:name w:val="WW8Num6z2"/>
    <w:rsid w:val="00D94A1B"/>
    <w:rPr>
      <w:rFonts w:ascii="Wingdings" w:hAnsi="Wingdings" w:cs="Wingdings" w:hint="default"/>
    </w:rPr>
  </w:style>
  <w:style w:type="character" w:customStyle="1" w:styleId="WW8Num6z3">
    <w:name w:val="WW8Num6z3"/>
    <w:rsid w:val="00D94A1B"/>
    <w:rPr>
      <w:rFonts w:ascii="Symbol" w:hAnsi="Symbol" w:cs="Symbol" w:hint="default"/>
    </w:rPr>
  </w:style>
  <w:style w:type="character" w:customStyle="1" w:styleId="WW8Num7z0">
    <w:name w:val="WW8Num7z0"/>
    <w:rsid w:val="00D94A1B"/>
    <w:rPr>
      <w:rFonts w:ascii="Wingdings" w:hAnsi="Wingdings" w:cs="Wingdings" w:hint="default"/>
      <w:sz w:val="28"/>
    </w:rPr>
  </w:style>
  <w:style w:type="character" w:customStyle="1" w:styleId="WW8Num7z1">
    <w:name w:val="WW8Num7z1"/>
    <w:rsid w:val="00D94A1B"/>
    <w:rPr>
      <w:rFonts w:ascii="Courier New" w:hAnsi="Courier New" w:cs="Courier New" w:hint="default"/>
    </w:rPr>
  </w:style>
  <w:style w:type="character" w:customStyle="1" w:styleId="WW8Num7z2">
    <w:name w:val="WW8Num7z2"/>
    <w:rsid w:val="00D94A1B"/>
    <w:rPr>
      <w:rFonts w:ascii="Wingdings" w:hAnsi="Wingdings" w:cs="Wingdings" w:hint="default"/>
    </w:rPr>
  </w:style>
  <w:style w:type="character" w:customStyle="1" w:styleId="WW8Num7z3">
    <w:name w:val="WW8Num7z3"/>
    <w:rsid w:val="00D94A1B"/>
    <w:rPr>
      <w:rFonts w:ascii="Symbol" w:hAnsi="Symbol" w:cs="Symbol" w:hint="default"/>
    </w:rPr>
  </w:style>
  <w:style w:type="character" w:customStyle="1" w:styleId="WW8Num8z0">
    <w:name w:val="WW8Num8z0"/>
    <w:rsid w:val="00D94A1B"/>
    <w:rPr>
      <w:rFonts w:ascii="TimesNewRomanPSMT" w:eastAsia="Calibri" w:hAnsi="TimesNewRomanPSMT" w:cs="TimesNewRomanPSMT" w:hint="default"/>
    </w:rPr>
  </w:style>
  <w:style w:type="character" w:customStyle="1" w:styleId="WW8Num8z1">
    <w:name w:val="WW8Num8z1"/>
    <w:rsid w:val="00D94A1B"/>
    <w:rPr>
      <w:rFonts w:ascii="Courier New" w:hAnsi="Courier New" w:cs="Courier New" w:hint="default"/>
    </w:rPr>
  </w:style>
  <w:style w:type="character" w:customStyle="1" w:styleId="WW8Num8z2">
    <w:name w:val="WW8Num8z2"/>
    <w:rsid w:val="00D94A1B"/>
    <w:rPr>
      <w:rFonts w:ascii="Wingdings" w:hAnsi="Wingdings" w:cs="Wingdings" w:hint="default"/>
    </w:rPr>
  </w:style>
  <w:style w:type="character" w:customStyle="1" w:styleId="WW8Num8z3">
    <w:name w:val="WW8Num8z3"/>
    <w:rsid w:val="00D94A1B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D94A1B"/>
  </w:style>
  <w:style w:type="character" w:customStyle="1" w:styleId="CarattereCarattere2">
    <w:name w:val="Carattere Carattere2"/>
    <w:basedOn w:val="Carpredefinitoparagrafo1"/>
    <w:rsid w:val="00D94A1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arattereCarattere1">
    <w:name w:val="Carattere Carattere1"/>
    <w:basedOn w:val="Carpredefinitoparagrafo1"/>
    <w:rsid w:val="00D94A1B"/>
    <w:rPr>
      <w:rFonts w:ascii="Times New Roman" w:eastAsia="Times New Roman" w:hAnsi="Times New Roman" w:cs="Times New Roman"/>
      <w:sz w:val="24"/>
      <w:szCs w:val="24"/>
    </w:rPr>
  </w:style>
  <w:style w:type="character" w:customStyle="1" w:styleId="CarattereCarattere">
    <w:name w:val="Carattere Carattere"/>
    <w:basedOn w:val="Carpredefinitoparagrafo1"/>
    <w:rsid w:val="00D94A1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Collegamentoipertestuale">
    <w:name w:val="Hyperlink"/>
    <w:basedOn w:val="Carpredefinitoparagrafo1"/>
    <w:rsid w:val="00D94A1B"/>
    <w:rPr>
      <w:color w:val="0000FF"/>
      <w:u w:val="single"/>
    </w:rPr>
  </w:style>
  <w:style w:type="character" w:customStyle="1" w:styleId="CarattereCarattere3">
    <w:name w:val="Carattere Carattere3"/>
    <w:basedOn w:val="Carpredefinitoparagrafo1"/>
    <w:rsid w:val="00D94A1B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unti">
    <w:name w:val="Punti"/>
    <w:rsid w:val="00D94A1B"/>
    <w:rPr>
      <w:rFonts w:ascii="OpenSymbol" w:eastAsia="OpenSymbol" w:hAnsi="OpenSymbol" w:cs="OpenSymbol"/>
    </w:rPr>
  </w:style>
  <w:style w:type="character" w:customStyle="1" w:styleId="Carpredefinitoparagrafo2">
    <w:name w:val="Car. predefinito paragrafo2"/>
    <w:rsid w:val="00D94A1B"/>
  </w:style>
  <w:style w:type="character" w:customStyle="1" w:styleId="FontStyle17">
    <w:name w:val="Font Style17"/>
    <w:basedOn w:val="Carpredefinitoparagrafo2"/>
    <w:rsid w:val="00D94A1B"/>
    <w:rPr>
      <w:rFonts w:ascii="Arial" w:eastAsia="Arial" w:hAnsi="Arial" w:cs="Arial"/>
      <w:b/>
      <w:bCs/>
      <w:sz w:val="16"/>
      <w:szCs w:val="16"/>
    </w:rPr>
  </w:style>
  <w:style w:type="paragraph" w:customStyle="1" w:styleId="Intestazione1">
    <w:name w:val="Intestazione1"/>
    <w:basedOn w:val="Normale"/>
    <w:next w:val="Corpotesto"/>
    <w:rsid w:val="00D94A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D94A1B"/>
    <w:pPr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Elenco">
    <w:name w:val="List"/>
    <w:basedOn w:val="Corpotesto"/>
    <w:rsid w:val="00D94A1B"/>
    <w:rPr>
      <w:rFonts w:cs="Mangal"/>
    </w:rPr>
  </w:style>
  <w:style w:type="paragraph" w:customStyle="1" w:styleId="Didascalia1">
    <w:name w:val="Didascalia1"/>
    <w:basedOn w:val="Normale"/>
    <w:rsid w:val="00D94A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D94A1B"/>
    <w:pPr>
      <w:suppressLineNumbers/>
    </w:pPr>
    <w:rPr>
      <w:rFonts w:cs="Mangal"/>
    </w:rPr>
  </w:style>
  <w:style w:type="paragraph" w:styleId="Paragrafoelenco">
    <w:name w:val="List Paragraph"/>
    <w:basedOn w:val="Normale"/>
    <w:uiPriority w:val="34"/>
    <w:qFormat/>
    <w:rsid w:val="00D94A1B"/>
    <w:pPr>
      <w:ind w:left="720"/>
    </w:pPr>
  </w:style>
  <w:style w:type="paragraph" w:styleId="Titolo">
    <w:name w:val="Title"/>
    <w:basedOn w:val="Normale"/>
    <w:next w:val="Sottotitolo"/>
    <w:qFormat/>
    <w:rsid w:val="00D94A1B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4896"/>
        <w:tab w:val="right" w:pos="9792"/>
      </w:tabs>
      <w:autoSpaceDE w:val="0"/>
      <w:spacing w:after="0" w:line="240" w:lineRule="auto"/>
      <w:ind w:left="7088"/>
      <w:jc w:val="center"/>
    </w:pPr>
    <w:rPr>
      <w:rFonts w:ascii="Times New Roman" w:eastAsia="Times New Roman" w:hAnsi="Times New Roman"/>
      <w:b/>
      <w:bCs/>
      <w:sz w:val="36"/>
      <w:szCs w:val="36"/>
    </w:rPr>
  </w:style>
  <w:style w:type="paragraph" w:styleId="Sottotitolo">
    <w:name w:val="Subtitle"/>
    <w:basedOn w:val="Intestazione1"/>
    <w:next w:val="Corpotesto"/>
    <w:qFormat/>
    <w:rsid w:val="00D94A1B"/>
    <w:pPr>
      <w:jc w:val="center"/>
    </w:pPr>
    <w:rPr>
      <w:i/>
      <w:iCs/>
    </w:rPr>
  </w:style>
  <w:style w:type="paragraph" w:customStyle="1" w:styleId="Style1">
    <w:name w:val="Style1"/>
    <w:basedOn w:val="Normale"/>
    <w:rsid w:val="00D94A1B"/>
    <w:pPr>
      <w:autoSpaceDE w:val="0"/>
      <w:spacing w:line="211" w:lineRule="exact"/>
      <w:jc w:val="both"/>
    </w:pPr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1041"/>
    <w:rPr>
      <w:rFonts w:ascii="Tahoma" w:eastAsia="Calibri" w:hAnsi="Tahoma" w:cs="Tahoma"/>
      <w:sz w:val="16"/>
      <w:szCs w:val="16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E7B8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E7B81"/>
    <w:rPr>
      <w:rFonts w:ascii="Calibri" w:eastAsia="Calibri" w:hAnsi="Calibri"/>
      <w:sz w:val="22"/>
      <w:szCs w:val="22"/>
      <w:lang w:eastAsia="ar-SA"/>
    </w:rPr>
  </w:style>
  <w:style w:type="paragraph" w:styleId="Intestazione">
    <w:name w:val="header"/>
    <w:basedOn w:val="Normale"/>
    <w:link w:val="IntestazioneCarattere"/>
    <w:rsid w:val="00065F09"/>
    <w:pPr>
      <w:tabs>
        <w:tab w:val="center" w:pos="4819"/>
        <w:tab w:val="right" w:pos="9638"/>
      </w:tabs>
      <w:suppressAutoHyphens w:val="0"/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065F09"/>
  </w:style>
  <w:style w:type="paragraph" w:styleId="Data">
    <w:name w:val="Date"/>
    <w:basedOn w:val="Normale"/>
    <w:next w:val="Normale"/>
    <w:link w:val="DataCarattere"/>
    <w:rsid w:val="00065F09"/>
    <w:pPr>
      <w:suppressAutoHyphens w:val="0"/>
      <w:spacing w:after="220" w:line="240" w:lineRule="auto"/>
      <w:jc w:val="both"/>
    </w:pPr>
    <w:rPr>
      <w:rFonts w:ascii="Garamond" w:eastAsia="Times New Roman" w:hAnsi="Garamond"/>
      <w:kern w:val="18"/>
      <w:sz w:val="20"/>
      <w:szCs w:val="20"/>
      <w:lang w:eastAsia="it-IT"/>
    </w:rPr>
  </w:style>
  <w:style w:type="character" w:customStyle="1" w:styleId="DataCarattere">
    <w:name w:val="Data Carattere"/>
    <w:basedOn w:val="Carpredefinitoparagrafo"/>
    <w:link w:val="Data"/>
    <w:rsid w:val="00065F09"/>
    <w:rPr>
      <w:rFonts w:ascii="Garamond" w:hAnsi="Garamond"/>
      <w:kern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D082B-B278-435A-8618-C70C41FD9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APPROVAZIONE SCHEMA DI CONVENZIONE EX ART 14 CCNL CON IL COMUNE DI SCANDALE</vt:lpstr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APPROVAZIONE SCHEMA DI CONVENZIONE EX ART 14 CCNL CON IL COMUNE DI SCANDALE</dc:title>
  <dc:creator>Nome utente</dc:creator>
  <cp:lastModifiedBy>win</cp:lastModifiedBy>
  <cp:revision>2</cp:revision>
  <cp:lastPrinted>2017-08-28T09:41:00Z</cp:lastPrinted>
  <dcterms:created xsi:type="dcterms:W3CDTF">2020-09-14T08:30:00Z</dcterms:created>
  <dcterms:modified xsi:type="dcterms:W3CDTF">2020-09-14T08:30:00Z</dcterms:modified>
</cp:coreProperties>
</file>